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466" w:rsidRDefault="00C25D9D" w:rsidP="0047346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-472896</wp:posOffset>
            </wp:positionV>
            <wp:extent cx="7563278" cy="10695398"/>
            <wp:effectExtent l="19050" t="0" r="0" b="0"/>
            <wp:wrapNone/>
            <wp:docPr id="28" name="Рисунок 1" descr="C:\Users\Home\Pictures\pdf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pdf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278" cy="1069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1E0"/>
      </w:tblPr>
      <w:tblGrid>
        <w:gridCol w:w="4068"/>
        <w:gridCol w:w="575"/>
        <w:gridCol w:w="505"/>
        <w:gridCol w:w="4883"/>
      </w:tblGrid>
      <w:tr w:rsidR="007F6C44" w:rsidRPr="00D423C1" w:rsidTr="00083D07">
        <w:trPr>
          <w:trHeight w:val="480"/>
        </w:trPr>
        <w:tc>
          <w:tcPr>
            <w:tcW w:w="4068" w:type="dxa"/>
          </w:tcPr>
          <w:p w:rsidR="00227879" w:rsidRPr="00D423C1" w:rsidRDefault="00227879" w:rsidP="00227879">
            <w:pPr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>«СОГЛАСОВАНО»</w:t>
            </w:r>
          </w:p>
          <w:p w:rsidR="00227879" w:rsidRDefault="00227879" w:rsidP="002278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образования</w:t>
            </w:r>
          </w:p>
          <w:p w:rsidR="00227879" w:rsidRDefault="00227879" w:rsidP="002278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 Каменск-Шахтинского</w:t>
            </w:r>
          </w:p>
          <w:p w:rsidR="00227879" w:rsidRDefault="00227879" w:rsidP="00227879">
            <w:pPr>
              <w:rPr>
                <w:sz w:val="28"/>
                <w:szCs w:val="28"/>
              </w:rPr>
            </w:pPr>
          </w:p>
          <w:p w:rsidR="00227879" w:rsidRPr="00D423C1" w:rsidRDefault="00227879" w:rsidP="002278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 В.А. Цыганова</w:t>
            </w:r>
          </w:p>
          <w:p w:rsidR="00227879" w:rsidRDefault="00227879" w:rsidP="00227879">
            <w:pPr>
              <w:jc w:val="both"/>
              <w:rPr>
                <w:sz w:val="28"/>
                <w:szCs w:val="28"/>
              </w:rPr>
            </w:pPr>
          </w:p>
          <w:p w:rsidR="00227879" w:rsidRPr="00D423C1" w:rsidRDefault="00227879" w:rsidP="002278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__________ 2023</w:t>
            </w:r>
          </w:p>
          <w:p w:rsidR="007F6C44" w:rsidRPr="00227879" w:rsidRDefault="007F6C44" w:rsidP="007F6C44"/>
          <w:p w:rsidR="00083D07" w:rsidRPr="007C2F3F" w:rsidRDefault="00083D07" w:rsidP="007F6C44">
            <w:pPr>
              <w:rPr>
                <w:sz w:val="28"/>
                <w:szCs w:val="28"/>
              </w:rPr>
            </w:pPr>
          </w:p>
          <w:p w:rsidR="007F6C44" w:rsidRPr="007C2F3F" w:rsidRDefault="007F6C44" w:rsidP="007F6C44">
            <w:pPr>
              <w:rPr>
                <w:sz w:val="28"/>
                <w:szCs w:val="28"/>
              </w:rPr>
            </w:pPr>
            <w:r w:rsidRPr="007C2F3F">
              <w:rPr>
                <w:sz w:val="28"/>
                <w:szCs w:val="28"/>
              </w:rPr>
              <w:t>«СОГЛАСОВАНО»</w:t>
            </w:r>
          </w:p>
          <w:p w:rsidR="007F6C44" w:rsidRPr="007C2F3F" w:rsidRDefault="007F6C44" w:rsidP="007F6C44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7C2F3F">
              <w:rPr>
                <w:sz w:val="28"/>
                <w:szCs w:val="28"/>
              </w:rPr>
              <w:t>Начальник ОГИБДД                                                     Межмуниципального отдела</w:t>
            </w:r>
          </w:p>
          <w:p w:rsidR="007F6C44" w:rsidRPr="007C2F3F" w:rsidRDefault="007F6C44" w:rsidP="007F6C44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МВД России «Каменский»</w:t>
            </w:r>
          </w:p>
          <w:p w:rsidR="007F6C44" w:rsidRPr="007C2F3F" w:rsidRDefault="007F6C44" w:rsidP="007F6C44">
            <w:pPr>
              <w:jc w:val="both"/>
              <w:rPr>
                <w:sz w:val="28"/>
                <w:szCs w:val="28"/>
              </w:rPr>
            </w:pPr>
            <w:r w:rsidRPr="007C2F3F">
              <w:rPr>
                <w:sz w:val="28"/>
                <w:szCs w:val="28"/>
              </w:rPr>
              <w:t>___________ Ю.В. Иванов</w:t>
            </w:r>
          </w:p>
          <w:p w:rsidR="007F6C44" w:rsidRPr="007C2F3F" w:rsidRDefault="007F6C44" w:rsidP="007F6C44">
            <w:pPr>
              <w:jc w:val="both"/>
              <w:rPr>
                <w:sz w:val="28"/>
                <w:szCs w:val="28"/>
              </w:rPr>
            </w:pPr>
            <w:r w:rsidRPr="007C2F3F">
              <w:rPr>
                <w:sz w:val="28"/>
                <w:szCs w:val="28"/>
              </w:rPr>
              <w:t>«___»                202</w:t>
            </w:r>
            <w:r w:rsidR="00227879">
              <w:rPr>
                <w:sz w:val="28"/>
                <w:szCs w:val="28"/>
              </w:rPr>
              <w:t>3</w:t>
            </w:r>
          </w:p>
          <w:p w:rsidR="007F6C44" w:rsidRPr="007C2F3F" w:rsidRDefault="007F6C44" w:rsidP="007F6C4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7F6C44" w:rsidRPr="007C2F3F" w:rsidRDefault="007F6C44" w:rsidP="007F6C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7F6C44" w:rsidRPr="007C2F3F" w:rsidRDefault="007F6C44" w:rsidP="007F6C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83" w:type="dxa"/>
          </w:tcPr>
          <w:p w:rsidR="007F6C44" w:rsidRPr="007C2F3F" w:rsidRDefault="007F6C44" w:rsidP="007F6C44">
            <w:pPr>
              <w:rPr>
                <w:sz w:val="28"/>
                <w:szCs w:val="28"/>
              </w:rPr>
            </w:pPr>
            <w:r w:rsidRPr="007C2F3F">
              <w:rPr>
                <w:sz w:val="28"/>
                <w:szCs w:val="28"/>
              </w:rPr>
              <w:t>«УТВЕРЖДАЮ»</w:t>
            </w:r>
          </w:p>
          <w:p w:rsidR="00083D07" w:rsidRDefault="00083D07" w:rsidP="007F6C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МБДОУ детский сад №8</w:t>
            </w:r>
          </w:p>
          <w:p w:rsidR="00227879" w:rsidRDefault="00083D07" w:rsidP="007F6C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</w:t>
            </w:r>
            <w:r w:rsidR="00227879">
              <w:rPr>
                <w:sz w:val="28"/>
                <w:szCs w:val="28"/>
              </w:rPr>
              <w:t>____</w:t>
            </w:r>
            <w:r>
              <w:rPr>
                <w:sz w:val="28"/>
                <w:szCs w:val="28"/>
              </w:rPr>
              <w:t>____</w:t>
            </w:r>
            <w:r w:rsidR="00227879">
              <w:rPr>
                <w:sz w:val="28"/>
                <w:szCs w:val="28"/>
              </w:rPr>
              <w:t xml:space="preserve">              </w:t>
            </w:r>
            <w:r>
              <w:rPr>
                <w:sz w:val="28"/>
                <w:szCs w:val="28"/>
              </w:rPr>
              <w:t>Г.А.Драчева</w:t>
            </w:r>
            <w:r w:rsidR="007F6C44" w:rsidRPr="007C2F3F">
              <w:rPr>
                <w:sz w:val="28"/>
                <w:szCs w:val="28"/>
              </w:rPr>
              <w:t xml:space="preserve"> </w:t>
            </w:r>
          </w:p>
          <w:p w:rsidR="00227879" w:rsidRDefault="00227879" w:rsidP="007F6C44">
            <w:pPr>
              <w:jc w:val="both"/>
              <w:rPr>
                <w:sz w:val="28"/>
                <w:szCs w:val="28"/>
              </w:rPr>
            </w:pPr>
          </w:p>
          <w:p w:rsidR="00227879" w:rsidRPr="00D423C1" w:rsidRDefault="00227879" w:rsidP="002278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___________ 2023</w:t>
            </w:r>
          </w:p>
          <w:p w:rsidR="007F6C44" w:rsidRPr="007C2F3F" w:rsidRDefault="007F6C44" w:rsidP="007F6C44">
            <w:pPr>
              <w:jc w:val="both"/>
              <w:rPr>
                <w:sz w:val="28"/>
                <w:szCs w:val="28"/>
              </w:rPr>
            </w:pPr>
          </w:p>
          <w:p w:rsidR="007F6C44" w:rsidRPr="007C2F3F" w:rsidRDefault="007F6C44" w:rsidP="007F6C44">
            <w:pPr>
              <w:jc w:val="both"/>
              <w:rPr>
                <w:sz w:val="28"/>
                <w:szCs w:val="28"/>
              </w:rPr>
            </w:pPr>
          </w:p>
        </w:tc>
      </w:tr>
      <w:tr w:rsidR="007F6C44" w:rsidRPr="00516D3E" w:rsidTr="00083D07">
        <w:trPr>
          <w:trHeight w:val="480"/>
        </w:trPr>
        <w:tc>
          <w:tcPr>
            <w:tcW w:w="4068" w:type="dxa"/>
          </w:tcPr>
          <w:p w:rsidR="007F6C44" w:rsidRPr="00516D3E" w:rsidRDefault="007F6C44" w:rsidP="007F6C44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7F6C44" w:rsidRPr="00516D3E" w:rsidRDefault="007F6C44" w:rsidP="007F6C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7F6C44" w:rsidRPr="00516D3E" w:rsidRDefault="007F6C44" w:rsidP="007F6C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83" w:type="dxa"/>
          </w:tcPr>
          <w:p w:rsidR="007F6C44" w:rsidRPr="00516D3E" w:rsidRDefault="007F6C44" w:rsidP="007F6C44">
            <w:pPr>
              <w:jc w:val="right"/>
              <w:rPr>
                <w:sz w:val="28"/>
                <w:szCs w:val="28"/>
              </w:rPr>
            </w:pPr>
          </w:p>
        </w:tc>
      </w:tr>
    </w:tbl>
    <w:p w:rsidR="00473466" w:rsidRDefault="00473466" w:rsidP="00473466">
      <w:pPr>
        <w:spacing w:line="360" w:lineRule="auto"/>
        <w:jc w:val="center"/>
        <w:rPr>
          <w:b/>
          <w:sz w:val="52"/>
          <w:szCs w:val="52"/>
        </w:rPr>
      </w:pPr>
    </w:p>
    <w:p w:rsidR="007F6C44" w:rsidRPr="00227879" w:rsidRDefault="007F6C44" w:rsidP="007F6C44">
      <w:pPr>
        <w:spacing w:line="360" w:lineRule="auto"/>
        <w:jc w:val="center"/>
        <w:rPr>
          <w:b/>
          <w:sz w:val="52"/>
          <w:szCs w:val="52"/>
        </w:rPr>
      </w:pPr>
      <w:r w:rsidRPr="00227879">
        <w:rPr>
          <w:b/>
          <w:sz w:val="52"/>
          <w:szCs w:val="52"/>
        </w:rPr>
        <w:t>ПАСПОРТ</w:t>
      </w:r>
    </w:p>
    <w:p w:rsidR="007F6C44" w:rsidRPr="00516D3E" w:rsidRDefault="007F6C44" w:rsidP="007F6C44">
      <w:pPr>
        <w:spacing w:line="360" w:lineRule="auto"/>
        <w:jc w:val="center"/>
        <w:rPr>
          <w:sz w:val="28"/>
          <w:szCs w:val="28"/>
        </w:rPr>
      </w:pPr>
      <w:r w:rsidRPr="00516D3E">
        <w:rPr>
          <w:sz w:val="28"/>
          <w:szCs w:val="28"/>
        </w:rPr>
        <w:t xml:space="preserve">дорожной безопасности </w:t>
      </w:r>
    </w:p>
    <w:p w:rsidR="007F6C44" w:rsidRPr="00227879" w:rsidRDefault="007F6C44" w:rsidP="007F6C44">
      <w:pPr>
        <w:jc w:val="center"/>
        <w:rPr>
          <w:b/>
          <w:sz w:val="28"/>
          <w:szCs w:val="28"/>
          <w:u w:val="single"/>
        </w:rPr>
      </w:pPr>
      <w:r w:rsidRPr="00227879">
        <w:rPr>
          <w:b/>
          <w:sz w:val="28"/>
          <w:szCs w:val="28"/>
          <w:u w:val="single"/>
        </w:rPr>
        <w:t>муниципального бюджетного дошкольн</w:t>
      </w:r>
      <w:r w:rsidR="005D4E42" w:rsidRPr="00227879">
        <w:rPr>
          <w:b/>
          <w:sz w:val="28"/>
          <w:szCs w:val="28"/>
          <w:u w:val="single"/>
        </w:rPr>
        <w:t>о</w:t>
      </w:r>
      <w:r w:rsidRPr="00227879">
        <w:rPr>
          <w:b/>
          <w:sz w:val="28"/>
          <w:szCs w:val="28"/>
          <w:u w:val="single"/>
        </w:rPr>
        <w:t>го образовательного учреждения детский сад комбинированного вида №8 города Каменск-Шахтинский</w:t>
      </w:r>
    </w:p>
    <w:p w:rsidR="007F6C44" w:rsidRPr="00516D3E" w:rsidRDefault="007F6C44" w:rsidP="007F6C44">
      <w:pPr>
        <w:spacing w:line="360" w:lineRule="auto"/>
        <w:jc w:val="center"/>
        <w:rPr>
          <w:sz w:val="28"/>
          <w:szCs w:val="28"/>
        </w:rPr>
      </w:pPr>
    </w:p>
    <w:p w:rsidR="007F6C44" w:rsidRDefault="007F6C44" w:rsidP="007F6C44">
      <w:pPr>
        <w:spacing w:line="360" w:lineRule="auto"/>
        <w:jc w:val="center"/>
        <w:rPr>
          <w:sz w:val="28"/>
          <w:szCs w:val="28"/>
        </w:rPr>
      </w:pPr>
    </w:p>
    <w:p w:rsidR="007F6C44" w:rsidRDefault="007F6C44" w:rsidP="007F6C44">
      <w:pPr>
        <w:spacing w:line="360" w:lineRule="auto"/>
        <w:jc w:val="center"/>
        <w:rPr>
          <w:sz w:val="28"/>
          <w:szCs w:val="28"/>
        </w:rPr>
      </w:pPr>
    </w:p>
    <w:p w:rsidR="007F6C44" w:rsidRDefault="007F6C44" w:rsidP="007F6C44">
      <w:pPr>
        <w:spacing w:line="360" w:lineRule="auto"/>
        <w:jc w:val="center"/>
        <w:rPr>
          <w:sz w:val="28"/>
          <w:szCs w:val="28"/>
        </w:rPr>
      </w:pPr>
    </w:p>
    <w:p w:rsidR="007F6C44" w:rsidRDefault="007F6C44" w:rsidP="007F6C44">
      <w:pPr>
        <w:spacing w:line="360" w:lineRule="auto"/>
        <w:jc w:val="center"/>
        <w:rPr>
          <w:sz w:val="28"/>
          <w:szCs w:val="28"/>
        </w:rPr>
      </w:pPr>
    </w:p>
    <w:p w:rsidR="007F6C44" w:rsidRDefault="007F6C44" w:rsidP="007F6C44">
      <w:pPr>
        <w:spacing w:line="360" w:lineRule="auto"/>
        <w:jc w:val="center"/>
        <w:rPr>
          <w:sz w:val="28"/>
          <w:szCs w:val="28"/>
        </w:rPr>
      </w:pPr>
    </w:p>
    <w:p w:rsidR="007F6C44" w:rsidRDefault="007F6C44" w:rsidP="007F6C44">
      <w:pPr>
        <w:spacing w:line="360" w:lineRule="auto"/>
        <w:jc w:val="center"/>
        <w:rPr>
          <w:sz w:val="28"/>
          <w:szCs w:val="28"/>
        </w:rPr>
      </w:pPr>
    </w:p>
    <w:p w:rsidR="007F6C44" w:rsidRDefault="007F6C44" w:rsidP="007F6C44">
      <w:pPr>
        <w:spacing w:line="360" w:lineRule="auto"/>
        <w:jc w:val="center"/>
        <w:rPr>
          <w:sz w:val="28"/>
          <w:szCs w:val="28"/>
        </w:rPr>
      </w:pPr>
    </w:p>
    <w:p w:rsidR="007F6C44" w:rsidRDefault="007F6C44" w:rsidP="007F6C44">
      <w:pPr>
        <w:spacing w:line="360" w:lineRule="auto"/>
        <w:jc w:val="center"/>
        <w:rPr>
          <w:sz w:val="28"/>
          <w:szCs w:val="28"/>
        </w:rPr>
      </w:pPr>
    </w:p>
    <w:p w:rsidR="007F6C44" w:rsidRDefault="007F6C44" w:rsidP="007F6C44">
      <w:pPr>
        <w:spacing w:line="360" w:lineRule="auto"/>
        <w:jc w:val="center"/>
        <w:rPr>
          <w:sz w:val="28"/>
          <w:szCs w:val="28"/>
        </w:rPr>
      </w:pPr>
    </w:p>
    <w:p w:rsidR="007F6C44" w:rsidRDefault="007F6C44" w:rsidP="007F6C44">
      <w:pPr>
        <w:spacing w:line="360" w:lineRule="auto"/>
        <w:jc w:val="center"/>
        <w:rPr>
          <w:sz w:val="28"/>
          <w:szCs w:val="28"/>
        </w:rPr>
      </w:pPr>
    </w:p>
    <w:p w:rsidR="007F6C44" w:rsidRPr="00516D3E" w:rsidRDefault="007F6C44" w:rsidP="00745627">
      <w:pPr>
        <w:spacing w:line="360" w:lineRule="auto"/>
        <w:jc w:val="center"/>
        <w:rPr>
          <w:sz w:val="28"/>
          <w:szCs w:val="28"/>
        </w:rPr>
      </w:pPr>
      <w:r w:rsidRPr="00516D3E">
        <w:rPr>
          <w:sz w:val="28"/>
          <w:szCs w:val="28"/>
        </w:rPr>
        <w:t>20</w:t>
      </w:r>
      <w:r>
        <w:rPr>
          <w:sz w:val="28"/>
          <w:szCs w:val="28"/>
        </w:rPr>
        <w:t>2</w:t>
      </w:r>
      <w:r w:rsidR="00745627">
        <w:rPr>
          <w:sz w:val="28"/>
          <w:szCs w:val="28"/>
        </w:rPr>
        <w:t>3</w:t>
      </w:r>
    </w:p>
    <w:p w:rsidR="00473466" w:rsidRDefault="00473466" w:rsidP="00473466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72AA7" w:rsidRDefault="00872AA7" w:rsidP="00473466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473466" w:rsidRPr="00745627" w:rsidRDefault="00473466" w:rsidP="007F6C44">
      <w:pPr>
        <w:spacing w:line="360" w:lineRule="auto"/>
        <w:ind w:left="360"/>
        <w:jc w:val="center"/>
        <w:rPr>
          <w:b/>
          <w:sz w:val="28"/>
          <w:szCs w:val="28"/>
        </w:rPr>
      </w:pPr>
      <w:r w:rsidRPr="00745627">
        <w:rPr>
          <w:b/>
          <w:sz w:val="28"/>
          <w:szCs w:val="28"/>
        </w:rPr>
        <w:t xml:space="preserve">Общие сведения </w:t>
      </w:r>
    </w:p>
    <w:p w:rsidR="007F6C44" w:rsidRPr="00745627" w:rsidRDefault="00473466" w:rsidP="007F6C44">
      <w:pPr>
        <w:jc w:val="both"/>
        <w:rPr>
          <w:sz w:val="28"/>
          <w:szCs w:val="28"/>
          <w:u w:val="single"/>
        </w:rPr>
      </w:pPr>
      <w:r w:rsidRPr="00745627">
        <w:rPr>
          <w:sz w:val="28"/>
          <w:szCs w:val="28"/>
          <w:u w:val="single"/>
        </w:rPr>
        <w:t>муниципальное бюджетное дошкольное образовательное учреждение детский сад комбинированного вида №8 города Каменск-Шахтинский</w:t>
      </w:r>
      <w:r w:rsidR="00745627">
        <w:rPr>
          <w:sz w:val="28"/>
          <w:szCs w:val="28"/>
          <w:u w:val="single"/>
        </w:rPr>
        <w:t>______________________</w:t>
      </w:r>
      <w:r w:rsidR="00745627">
        <w:rPr>
          <w:sz w:val="28"/>
          <w:szCs w:val="28"/>
        </w:rPr>
        <w:t xml:space="preserve"> </w:t>
      </w:r>
      <w:r w:rsidR="00745627">
        <w:rPr>
          <w:sz w:val="28"/>
          <w:szCs w:val="28"/>
          <w:u w:val="single"/>
        </w:rPr>
        <w:t xml:space="preserve">                     </w:t>
      </w:r>
    </w:p>
    <w:p w:rsidR="007F6C44" w:rsidRPr="00745627" w:rsidRDefault="007F6C44" w:rsidP="007F6C44">
      <w:pPr>
        <w:jc w:val="both"/>
        <w:rPr>
          <w:sz w:val="28"/>
          <w:szCs w:val="28"/>
        </w:rPr>
      </w:pPr>
    </w:p>
    <w:p w:rsidR="007F6C44" w:rsidRPr="00745627" w:rsidRDefault="007F6C44" w:rsidP="007F6C44">
      <w:pPr>
        <w:jc w:val="both"/>
        <w:rPr>
          <w:sz w:val="28"/>
          <w:szCs w:val="28"/>
          <w:u w:val="single"/>
        </w:rPr>
      </w:pPr>
      <w:r w:rsidRPr="00745627">
        <w:rPr>
          <w:sz w:val="28"/>
          <w:szCs w:val="28"/>
        </w:rPr>
        <w:t xml:space="preserve">Тип </w:t>
      </w:r>
      <w:r w:rsidR="00745627">
        <w:rPr>
          <w:sz w:val="28"/>
          <w:szCs w:val="28"/>
        </w:rPr>
        <w:t xml:space="preserve">ОУ </w:t>
      </w:r>
      <w:r w:rsidR="00745627">
        <w:rPr>
          <w:sz w:val="28"/>
          <w:szCs w:val="28"/>
          <w:u w:val="single"/>
        </w:rPr>
        <w:t>дошкольная организация</w:t>
      </w:r>
    </w:p>
    <w:p w:rsidR="007F6C44" w:rsidRPr="00745627" w:rsidRDefault="007F6C44" w:rsidP="007F6C44">
      <w:pPr>
        <w:jc w:val="both"/>
        <w:rPr>
          <w:sz w:val="28"/>
          <w:szCs w:val="28"/>
        </w:rPr>
      </w:pPr>
    </w:p>
    <w:p w:rsidR="007F6C44" w:rsidRPr="00745627" w:rsidRDefault="007F6C44" w:rsidP="007F6C44">
      <w:pPr>
        <w:jc w:val="both"/>
        <w:rPr>
          <w:sz w:val="28"/>
          <w:szCs w:val="28"/>
          <w:u w:val="single"/>
        </w:rPr>
      </w:pPr>
      <w:r w:rsidRPr="00745627">
        <w:rPr>
          <w:sz w:val="28"/>
          <w:szCs w:val="28"/>
        </w:rPr>
        <w:t xml:space="preserve">Юридический адрес: </w:t>
      </w:r>
      <w:r w:rsidRPr="00745627">
        <w:rPr>
          <w:sz w:val="28"/>
          <w:szCs w:val="28"/>
          <w:u w:val="single"/>
        </w:rPr>
        <w:t>347 800, Ростовская область, г</w:t>
      </w:r>
      <w:proofErr w:type="gramStart"/>
      <w:r w:rsidRPr="00745627">
        <w:rPr>
          <w:sz w:val="28"/>
          <w:szCs w:val="28"/>
          <w:u w:val="single"/>
        </w:rPr>
        <w:t>.К</w:t>
      </w:r>
      <w:proofErr w:type="gramEnd"/>
      <w:r w:rsidRPr="00745627">
        <w:rPr>
          <w:sz w:val="28"/>
          <w:szCs w:val="28"/>
          <w:u w:val="single"/>
        </w:rPr>
        <w:t>аменск-Шахтинский. Ул</w:t>
      </w:r>
      <w:proofErr w:type="gramStart"/>
      <w:r w:rsidRPr="00745627">
        <w:rPr>
          <w:sz w:val="28"/>
          <w:szCs w:val="28"/>
          <w:u w:val="single"/>
        </w:rPr>
        <w:t>.В</w:t>
      </w:r>
      <w:proofErr w:type="gramEnd"/>
      <w:r w:rsidRPr="00745627">
        <w:rPr>
          <w:sz w:val="28"/>
          <w:szCs w:val="28"/>
          <w:u w:val="single"/>
        </w:rPr>
        <w:t>орошилова 157-а</w:t>
      </w:r>
    </w:p>
    <w:p w:rsidR="007F6C44" w:rsidRPr="00745627" w:rsidRDefault="007F6C44" w:rsidP="007F6C44">
      <w:pPr>
        <w:jc w:val="both"/>
        <w:rPr>
          <w:sz w:val="28"/>
          <w:szCs w:val="28"/>
          <w:u w:val="single"/>
        </w:rPr>
      </w:pPr>
      <w:r w:rsidRPr="00745627">
        <w:rPr>
          <w:sz w:val="28"/>
          <w:szCs w:val="28"/>
        </w:rPr>
        <w:t xml:space="preserve">Фактический адрес: </w:t>
      </w:r>
      <w:r w:rsidRPr="00745627">
        <w:rPr>
          <w:sz w:val="28"/>
          <w:szCs w:val="28"/>
          <w:u w:val="single"/>
        </w:rPr>
        <w:t>347 800, Ростовская область, г</w:t>
      </w:r>
      <w:proofErr w:type="gramStart"/>
      <w:r w:rsidRPr="00745627">
        <w:rPr>
          <w:sz w:val="28"/>
          <w:szCs w:val="28"/>
          <w:u w:val="single"/>
        </w:rPr>
        <w:t>.К</w:t>
      </w:r>
      <w:proofErr w:type="gramEnd"/>
      <w:r w:rsidRPr="00745627">
        <w:rPr>
          <w:sz w:val="28"/>
          <w:szCs w:val="28"/>
          <w:u w:val="single"/>
        </w:rPr>
        <w:t>аменск-Шахтинский. Ул</w:t>
      </w:r>
      <w:proofErr w:type="gramStart"/>
      <w:r w:rsidRPr="00745627">
        <w:rPr>
          <w:sz w:val="28"/>
          <w:szCs w:val="28"/>
          <w:u w:val="single"/>
        </w:rPr>
        <w:t>.В</w:t>
      </w:r>
      <w:proofErr w:type="gramEnd"/>
      <w:r w:rsidRPr="00745627">
        <w:rPr>
          <w:sz w:val="28"/>
          <w:szCs w:val="28"/>
          <w:u w:val="single"/>
        </w:rPr>
        <w:t>орошилова 157-а</w:t>
      </w:r>
    </w:p>
    <w:p w:rsidR="00F52A4F" w:rsidRPr="00745627" w:rsidRDefault="00F52A4F" w:rsidP="007F6C44">
      <w:pPr>
        <w:jc w:val="both"/>
        <w:rPr>
          <w:sz w:val="28"/>
          <w:szCs w:val="28"/>
        </w:rPr>
      </w:pPr>
    </w:p>
    <w:p w:rsidR="007F6C44" w:rsidRPr="00745627" w:rsidRDefault="007F6C44" w:rsidP="007F6C44">
      <w:pPr>
        <w:jc w:val="both"/>
        <w:rPr>
          <w:sz w:val="28"/>
          <w:szCs w:val="28"/>
        </w:rPr>
      </w:pPr>
      <w:r w:rsidRPr="00745627">
        <w:rPr>
          <w:sz w:val="28"/>
          <w:szCs w:val="28"/>
        </w:rPr>
        <w:t xml:space="preserve">Руководители </w:t>
      </w:r>
      <w:r w:rsidR="00745627">
        <w:rPr>
          <w:sz w:val="28"/>
          <w:szCs w:val="28"/>
        </w:rPr>
        <w:t>ОУ</w:t>
      </w:r>
      <w:r w:rsidRPr="00745627">
        <w:rPr>
          <w:sz w:val="28"/>
          <w:szCs w:val="28"/>
        </w:rPr>
        <w:t>:</w:t>
      </w:r>
    </w:p>
    <w:p w:rsidR="007F6C44" w:rsidRPr="00745627" w:rsidRDefault="00F52A4F" w:rsidP="007F6C44">
      <w:pPr>
        <w:jc w:val="both"/>
        <w:rPr>
          <w:sz w:val="28"/>
          <w:szCs w:val="28"/>
        </w:rPr>
      </w:pPr>
      <w:proofErr w:type="gramStart"/>
      <w:r w:rsidRPr="00745627">
        <w:rPr>
          <w:sz w:val="28"/>
          <w:szCs w:val="28"/>
        </w:rPr>
        <w:t>Заведующий</w:t>
      </w:r>
      <w:r w:rsidR="007F6C44" w:rsidRPr="00745627">
        <w:rPr>
          <w:sz w:val="28"/>
          <w:szCs w:val="28"/>
        </w:rPr>
        <w:t xml:space="preserve"> </w:t>
      </w:r>
      <w:r w:rsidR="00745627">
        <w:rPr>
          <w:sz w:val="28"/>
          <w:szCs w:val="28"/>
        </w:rPr>
        <w:t xml:space="preserve">                        </w:t>
      </w:r>
      <w:r w:rsidR="007F6C44" w:rsidRPr="00745627">
        <w:rPr>
          <w:sz w:val="28"/>
          <w:szCs w:val="28"/>
          <w:u w:val="single"/>
        </w:rPr>
        <w:t>Драчева</w:t>
      </w:r>
      <w:proofErr w:type="gramEnd"/>
      <w:r w:rsidR="007F6C44" w:rsidRPr="00745627">
        <w:rPr>
          <w:sz w:val="28"/>
          <w:szCs w:val="28"/>
          <w:u w:val="single"/>
        </w:rPr>
        <w:t xml:space="preserve"> Галина Александровна</w:t>
      </w:r>
      <w:r w:rsidR="007F6C44" w:rsidRPr="00745627">
        <w:rPr>
          <w:sz w:val="28"/>
          <w:szCs w:val="28"/>
        </w:rPr>
        <w:t xml:space="preserve">   </w:t>
      </w:r>
      <w:r w:rsidR="007F6C44" w:rsidRPr="00745627">
        <w:rPr>
          <w:sz w:val="28"/>
          <w:szCs w:val="28"/>
          <w:u w:val="single"/>
        </w:rPr>
        <w:t>8 (86365) 5-04-68</w:t>
      </w:r>
    </w:p>
    <w:p w:rsidR="00745627" w:rsidRPr="00DE3CEF" w:rsidRDefault="007F6C44" w:rsidP="0074562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745627">
        <w:rPr>
          <w:sz w:val="28"/>
          <w:szCs w:val="28"/>
        </w:rPr>
        <w:tab/>
      </w:r>
      <w:r w:rsidR="00745627" w:rsidRPr="00DE3CEF">
        <w:rPr>
          <w:sz w:val="14"/>
          <w:szCs w:val="14"/>
        </w:rPr>
        <w:t xml:space="preserve">(фамилия, имя, отчество) </w:t>
      </w:r>
      <w:r w:rsidR="00745627" w:rsidRPr="00DE3CEF">
        <w:rPr>
          <w:sz w:val="14"/>
          <w:szCs w:val="14"/>
        </w:rPr>
        <w:tab/>
        <w:t xml:space="preserve"> (телефон)</w:t>
      </w:r>
    </w:p>
    <w:p w:rsidR="007F6C44" w:rsidRPr="00745627" w:rsidRDefault="007F6C44" w:rsidP="00745627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</w:p>
    <w:p w:rsidR="006231A6" w:rsidRDefault="006231A6" w:rsidP="006231A6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6231A6" w:rsidRDefault="006231A6" w:rsidP="006231A6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методической работе  </w:t>
      </w:r>
      <w:r w:rsidR="007F6C44" w:rsidRPr="00745627">
        <w:rPr>
          <w:sz w:val="28"/>
          <w:szCs w:val="28"/>
        </w:rPr>
        <w:t xml:space="preserve">       </w:t>
      </w:r>
    </w:p>
    <w:p w:rsidR="007F6C44" w:rsidRPr="00745627" w:rsidRDefault="007F6C44" w:rsidP="006231A6">
      <w:pPr>
        <w:tabs>
          <w:tab w:val="left" w:pos="9639"/>
        </w:tabs>
        <w:rPr>
          <w:sz w:val="28"/>
          <w:szCs w:val="28"/>
        </w:rPr>
      </w:pPr>
      <w:r w:rsidRPr="006231A6">
        <w:rPr>
          <w:sz w:val="28"/>
          <w:szCs w:val="28"/>
          <w:u w:val="single"/>
        </w:rPr>
        <w:t xml:space="preserve">Клочкова Екатерина Васильевна </w:t>
      </w:r>
      <w:r w:rsidR="006231A6" w:rsidRPr="006231A6">
        <w:rPr>
          <w:sz w:val="28"/>
          <w:szCs w:val="28"/>
          <w:u w:val="single"/>
        </w:rPr>
        <w:t xml:space="preserve"> </w:t>
      </w:r>
      <w:r w:rsidR="006231A6">
        <w:rPr>
          <w:sz w:val="28"/>
          <w:szCs w:val="28"/>
        </w:rPr>
        <w:t xml:space="preserve">                                               </w:t>
      </w:r>
      <w:r w:rsidRPr="00745627">
        <w:rPr>
          <w:sz w:val="28"/>
          <w:szCs w:val="28"/>
        </w:rPr>
        <w:t xml:space="preserve">  </w:t>
      </w:r>
      <w:r w:rsidRPr="00745627">
        <w:rPr>
          <w:sz w:val="28"/>
          <w:szCs w:val="28"/>
          <w:u w:val="single"/>
        </w:rPr>
        <w:t>8 (86365) 5-04-68</w:t>
      </w:r>
    </w:p>
    <w:p w:rsidR="007F6C44" w:rsidRPr="00745627" w:rsidRDefault="006231A6" w:rsidP="006231A6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</w:t>
      </w:r>
      <w:r w:rsidRPr="00DE3CEF">
        <w:rPr>
          <w:sz w:val="14"/>
          <w:szCs w:val="14"/>
        </w:rPr>
        <w:t xml:space="preserve">(фамилия, имя, отчество) </w:t>
      </w: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(телефон)</w:t>
      </w:r>
    </w:p>
    <w:p w:rsidR="00C8176E" w:rsidRDefault="00C8176E" w:rsidP="007F6C44">
      <w:pPr>
        <w:tabs>
          <w:tab w:val="left" w:pos="9639"/>
        </w:tabs>
        <w:rPr>
          <w:sz w:val="28"/>
          <w:szCs w:val="28"/>
        </w:rPr>
      </w:pPr>
    </w:p>
    <w:p w:rsidR="00076C72" w:rsidRDefault="00076C72" w:rsidP="00076C72">
      <w:pPr>
        <w:tabs>
          <w:tab w:val="left" w:pos="9639"/>
        </w:tabs>
      </w:pPr>
      <w:r>
        <w:rPr>
          <w:sz w:val="28"/>
          <w:szCs w:val="28"/>
        </w:rPr>
        <w:t xml:space="preserve">Ответственные работники </w:t>
      </w:r>
    </w:p>
    <w:p w:rsidR="00076C72" w:rsidRDefault="00076C72" w:rsidP="00076C72">
      <w:pPr>
        <w:tabs>
          <w:tab w:val="left" w:pos="9639"/>
        </w:tabs>
      </w:pPr>
      <w:r>
        <w:rPr>
          <w:sz w:val="28"/>
          <w:szCs w:val="28"/>
        </w:rPr>
        <w:t xml:space="preserve">муниципального органа </w:t>
      </w:r>
    </w:p>
    <w:p w:rsidR="00076C72" w:rsidRDefault="00076C72" w:rsidP="00076C72">
      <w:pPr>
        <w:tabs>
          <w:tab w:val="left" w:pos="9639"/>
        </w:tabs>
      </w:pPr>
      <w:r>
        <w:rPr>
          <w:sz w:val="28"/>
          <w:szCs w:val="28"/>
        </w:rPr>
        <w:t xml:space="preserve">образования                    </w:t>
      </w:r>
      <w:r>
        <w:rPr>
          <w:sz w:val="28"/>
          <w:szCs w:val="28"/>
          <w:u w:val="single"/>
        </w:rPr>
        <w:t xml:space="preserve">ведущий специалист  - отдела образования                      </w:t>
      </w:r>
    </w:p>
    <w:p w:rsidR="00076C72" w:rsidRDefault="00076C72" w:rsidP="00076C72">
      <w:pPr>
        <w:tabs>
          <w:tab w:val="left" w:pos="9639"/>
        </w:tabs>
      </w:pPr>
      <w:r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  <w:u w:val="single"/>
        </w:rPr>
        <w:t xml:space="preserve">Администрации </w:t>
      </w:r>
      <w:proofErr w:type="gramStart"/>
      <w:r>
        <w:rPr>
          <w:sz w:val="28"/>
          <w:szCs w:val="28"/>
          <w:u w:val="single"/>
        </w:rPr>
        <w:t>г</w:t>
      </w:r>
      <w:proofErr w:type="gramEnd"/>
      <w:r>
        <w:rPr>
          <w:sz w:val="28"/>
          <w:szCs w:val="28"/>
          <w:u w:val="single"/>
        </w:rPr>
        <w:t xml:space="preserve">. Каменск-Шахтинского  </w:t>
      </w:r>
      <w:r>
        <w:rPr>
          <w:sz w:val="28"/>
          <w:szCs w:val="28"/>
          <w:u w:val="single"/>
          <w:lang w:eastAsia="zh-CN"/>
        </w:rPr>
        <w:t>Щербань К.А</w:t>
      </w:r>
      <w:r>
        <w:rPr>
          <w:sz w:val="28"/>
          <w:szCs w:val="28"/>
          <w:u w:val="single"/>
        </w:rPr>
        <w:t>.</w:t>
      </w:r>
    </w:p>
    <w:p w:rsidR="00076C72" w:rsidRDefault="00076C72" w:rsidP="00076C72">
      <w:pPr>
        <w:tabs>
          <w:tab w:val="left" w:pos="9639"/>
        </w:tabs>
      </w:pPr>
      <w:r>
        <w:rPr>
          <w:sz w:val="28"/>
          <w:szCs w:val="28"/>
        </w:rPr>
        <w:t xml:space="preserve">                                                              </w:t>
      </w:r>
      <w:r>
        <w:rPr>
          <w:sz w:val="18"/>
          <w:szCs w:val="18"/>
        </w:rPr>
        <w:t xml:space="preserve">(должность)                                        (фамилия, имя, отчество)  </w:t>
      </w:r>
      <w:r>
        <w:rPr>
          <w:sz w:val="24"/>
          <w:szCs w:val="24"/>
        </w:rPr>
        <w:tab/>
      </w:r>
      <w:r>
        <w:rPr>
          <w:sz w:val="18"/>
          <w:szCs w:val="18"/>
        </w:rPr>
        <w:t xml:space="preserve">                   </w:t>
      </w:r>
    </w:p>
    <w:p w:rsidR="00076C72" w:rsidRDefault="00076C72" w:rsidP="00076C72">
      <w:pPr>
        <w:tabs>
          <w:tab w:val="left" w:pos="9639"/>
        </w:tabs>
        <w:ind w:left="3261" w:hanging="709"/>
      </w:pPr>
      <w:r>
        <w:rPr>
          <w:sz w:val="24"/>
          <w:szCs w:val="24"/>
        </w:rPr>
        <w:t xml:space="preserve">                                  </w:t>
      </w:r>
      <w:r>
        <w:rPr>
          <w:sz w:val="28"/>
          <w:szCs w:val="28"/>
        </w:rPr>
        <w:t xml:space="preserve"> </w:t>
      </w:r>
      <w:r>
        <w:rPr>
          <w:sz w:val="24"/>
          <w:szCs w:val="24"/>
          <w:u w:val="single"/>
        </w:rPr>
        <w:t xml:space="preserve"> 8 863 (65) 7-38-66 </w:t>
      </w:r>
      <w:r>
        <w:rPr>
          <w:sz w:val="24"/>
          <w:szCs w:val="24"/>
        </w:rPr>
        <w:t xml:space="preserve"> </w:t>
      </w:r>
    </w:p>
    <w:p w:rsidR="00076C72" w:rsidRDefault="00076C72" w:rsidP="00076C72">
      <w:pPr>
        <w:tabs>
          <w:tab w:val="left" w:pos="9639"/>
        </w:tabs>
        <w:ind w:left="3261" w:hanging="709"/>
      </w:pPr>
      <w:r>
        <w:rPr>
          <w:sz w:val="14"/>
          <w:szCs w:val="14"/>
        </w:rPr>
        <w:t xml:space="preserve">                                                                                 (телефон)</w:t>
      </w:r>
      <w:r>
        <w:rPr>
          <w:sz w:val="24"/>
          <w:szCs w:val="24"/>
        </w:rPr>
        <w:t xml:space="preserve">                    </w:t>
      </w:r>
    </w:p>
    <w:p w:rsidR="001C3CE8" w:rsidRPr="00745627" w:rsidRDefault="001C3CE8" w:rsidP="007F6C44">
      <w:pPr>
        <w:tabs>
          <w:tab w:val="left" w:pos="9639"/>
        </w:tabs>
        <w:rPr>
          <w:sz w:val="28"/>
          <w:szCs w:val="28"/>
        </w:rPr>
      </w:pPr>
      <w:r w:rsidRPr="00745627">
        <w:rPr>
          <w:i/>
          <w:sz w:val="28"/>
          <w:szCs w:val="28"/>
        </w:rPr>
        <w:t xml:space="preserve"> </w:t>
      </w:r>
    </w:p>
    <w:p w:rsidR="00C8176E" w:rsidRPr="00745627" w:rsidRDefault="001C3CE8" w:rsidP="007F6C44">
      <w:pPr>
        <w:tabs>
          <w:tab w:val="left" w:pos="9639"/>
        </w:tabs>
        <w:rPr>
          <w:sz w:val="28"/>
          <w:szCs w:val="28"/>
        </w:rPr>
      </w:pPr>
      <w:r w:rsidRPr="00745627">
        <w:rPr>
          <w:sz w:val="28"/>
          <w:szCs w:val="28"/>
        </w:rPr>
        <w:t xml:space="preserve">  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7477"/>
      </w:tblGrid>
      <w:tr w:rsidR="00C8176E" w:rsidTr="00C8176E">
        <w:tc>
          <w:tcPr>
            <w:tcW w:w="2943" w:type="dxa"/>
          </w:tcPr>
          <w:p w:rsidR="00C8176E" w:rsidRDefault="00C8176E" w:rsidP="00C8176E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Ответственные от</w:t>
            </w:r>
          </w:p>
          <w:p w:rsidR="00C8176E" w:rsidRDefault="00C8176E" w:rsidP="00C8176E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Госавтоинспекции         </w:t>
            </w:r>
          </w:p>
          <w:p w:rsidR="00C8176E" w:rsidRDefault="00C8176E" w:rsidP="007F6C44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</w:tc>
        <w:tc>
          <w:tcPr>
            <w:tcW w:w="7477" w:type="dxa"/>
          </w:tcPr>
          <w:p w:rsidR="00C8176E" w:rsidRPr="00CE32E3" w:rsidRDefault="00C8176E" w:rsidP="00C8176E">
            <w:pPr>
              <w:tabs>
                <w:tab w:val="left" w:pos="9639"/>
              </w:tabs>
              <w:jc w:val="both"/>
              <w:rPr>
                <w:sz w:val="28"/>
                <w:szCs w:val="28"/>
                <w:u w:val="single"/>
              </w:rPr>
            </w:pPr>
            <w:r w:rsidRPr="00CE32E3">
              <w:rPr>
                <w:sz w:val="28"/>
                <w:szCs w:val="28"/>
                <w:u w:val="single"/>
              </w:rPr>
              <w:t xml:space="preserve">Инспектор по пропаганде БДД ОГИБДД  </w:t>
            </w:r>
          </w:p>
          <w:p w:rsidR="00C8176E" w:rsidRPr="00CE32E3" w:rsidRDefault="00C8176E" w:rsidP="00C8176E">
            <w:pPr>
              <w:tabs>
                <w:tab w:val="left" w:pos="9639"/>
              </w:tabs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Межмуниципального отдела МВД России</w:t>
            </w:r>
            <w:r w:rsidR="00676433"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>«Каменский»  старший лейтенант полиции Новиков А.А.</w:t>
            </w:r>
          </w:p>
          <w:p w:rsidR="00C8176E" w:rsidRDefault="00C8176E" w:rsidP="00C8176E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>
              <w:rPr>
                <w:sz w:val="14"/>
                <w:szCs w:val="14"/>
              </w:rPr>
              <w:t xml:space="preserve">                    </w:t>
            </w:r>
            <w:r w:rsidRPr="00DE3CEF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 xml:space="preserve">должность)                    </w:t>
            </w:r>
            <w:r w:rsidR="00676433">
              <w:rPr>
                <w:sz w:val="14"/>
                <w:szCs w:val="14"/>
              </w:rPr>
              <w:t xml:space="preserve">                              </w:t>
            </w:r>
            <w:r>
              <w:rPr>
                <w:sz w:val="14"/>
                <w:szCs w:val="14"/>
              </w:rPr>
              <w:t xml:space="preserve">       </w:t>
            </w:r>
            <w:r w:rsidRPr="00DE3CEF">
              <w:rPr>
                <w:sz w:val="14"/>
                <w:szCs w:val="14"/>
              </w:rPr>
              <w:t>(фамилия, имя, отчество)</w:t>
            </w:r>
          </w:p>
          <w:p w:rsidR="00C8176E" w:rsidRDefault="00C8176E" w:rsidP="007F6C44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</w:tc>
      </w:tr>
    </w:tbl>
    <w:p w:rsidR="007F6C44" w:rsidRPr="00745627" w:rsidRDefault="001C3CE8" w:rsidP="007F6C44">
      <w:pPr>
        <w:tabs>
          <w:tab w:val="left" w:pos="9639"/>
        </w:tabs>
        <w:rPr>
          <w:sz w:val="28"/>
          <w:szCs w:val="28"/>
        </w:rPr>
      </w:pPr>
      <w:r w:rsidRPr="00745627">
        <w:rPr>
          <w:sz w:val="28"/>
          <w:szCs w:val="28"/>
        </w:rPr>
        <w:t xml:space="preserve">                                                                                 </w:t>
      </w:r>
    </w:p>
    <w:p w:rsidR="007F6C44" w:rsidRPr="00591F7E" w:rsidRDefault="004417EC" w:rsidP="007F6C44">
      <w:pPr>
        <w:tabs>
          <w:tab w:val="left" w:pos="9639"/>
        </w:tabs>
        <w:rPr>
          <w:sz w:val="28"/>
          <w:szCs w:val="28"/>
        </w:rPr>
      </w:pPr>
      <w:r w:rsidRPr="00591F7E">
        <w:rPr>
          <w:sz w:val="28"/>
          <w:szCs w:val="28"/>
        </w:rPr>
        <w:t xml:space="preserve">  </w:t>
      </w:r>
    </w:p>
    <w:p w:rsidR="00676433" w:rsidRPr="00591F7E" w:rsidRDefault="00676433" w:rsidP="00676433">
      <w:pPr>
        <w:tabs>
          <w:tab w:val="left" w:pos="9639"/>
        </w:tabs>
        <w:rPr>
          <w:sz w:val="28"/>
          <w:szCs w:val="28"/>
        </w:rPr>
      </w:pPr>
      <w:r w:rsidRPr="00591F7E">
        <w:rPr>
          <w:sz w:val="28"/>
          <w:szCs w:val="28"/>
        </w:rPr>
        <w:t xml:space="preserve">Ответственные работники </w:t>
      </w:r>
    </w:p>
    <w:p w:rsidR="00676433" w:rsidRPr="00591F7E" w:rsidRDefault="00676433" w:rsidP="00676433">
      <w:pPr>
        <w:tabs>
          <w:tab w:val="left" w:pos="9639"/>
        </w:tabs>
        <w:rPr>
          <w:sz w:val="28"/>
          <w:szCs w:val="28"/>
          <w:u w:val="single"/>
        </w:rPr>
      </w:pPr>
      <w:r w:rsidRPr="00591F7E">
        <w:rPr>
          <w:sz w:val="28"/>
          <w:szCs w:val="28"/>
        </w:rPr>
        <w:t>за мероприятия по профилактике</w:t>
      </w:r>
    </w:p>
    <w:p w:rsidR="00676433" w:rsidRPr="00591F7E" w:rsidRDefault="00676433" w:rsidP="00676433">
      <w:pPr>
        <w:tabs>
          <w:tab w:val="left" w:pos="9639"/>
        </w:tabs>
        <w:rPr>
          <w:sz w:val="28"/>
          <w:szCs w:val="28"/>
          <w:u w:val="single"/>
        </w:rPr>
      </w:pPr>
      <w:r w:rsidRPr="00591F7E">
        <w:rPr>
          <w:sz w:val="28"/>
          <w:szCs w:val="28"/>
        </w:rPr>
        <w:t xml:space="preserve">детского травматизма            </w:t>
      </w:r>
      <w:proofErr w:type="spellStart"/>
      <w:r w:rsidRPr="00591F7E">
        <w:rPr>
          <w:sz w:val="28"/>
          <w:szCs w:val="28"/>
        </w:rPr>
        <w:t>___</w:t>
      </w:r>
      <w:r w:rsidRPr="00591F7E">
        <w:rPr>
          <w:sz w:val="28"/>
          <w:szCs w:val="28"/>
          <w:u w:val="single"/>
        </w:rPr>
        <w:t>воспитатель</w:t>
      </w:r>
      <w:proofErr w:type="spellEnd"/>
      <w:r w:rsidRPr="00591F7E">
        <w:rPr>
          <w:sz w:val="28"/>
          <w:szCs w:val="28"/>
          <w:u w:val="single"/>
        </w:rPr>
        <w:t xml:space="preserve">___  </w:t>
      </w:r>
      <w:r w:rsidRPr="00591F7E">
        <w:rPr>
          <w:sz w:val="28"/>
          <w:szCs w:val="28"/>
        </w:rPr>
        <w:t xml:space="preserve">  </w:t>
      </w:r>
      <w:r w:rsidRPr="00591F7E">
        <w:rPr>
          <w:sz w:val="28"/>
          <w:szCs w:val="28"/>
          <w:u w:val="single"/>
        </w:rPr>
        <w:t>Яковенко К.В.___________</w:t>
      </w:r>
    </w:p>
    <w:p w:rsidR="00676433" w:rsidRPr="00DE3CEF" w:rsidRDefault="00676433" w:rsidP="0067643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676433" w:rsidRDefault="00676433" w:rsidP="00676433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</w:t>
      </w:r>
    </w:p>
    <w:p w:rsidR="00676433" w:rsidRDefault="00591F7E" w:rsidP="00676433">
      <w:pPr>
        <w:jc w:val="center"/>
        <w:rPr>
          <w:sz w:val="14"/>
          <w:szCs w:val="14"/>
        </w:rPr>
      </w:pPr>
      <w:r w:rsidRPr="00745627">
        <w:rPr>
          <w:sz w:val="28"/>
          <w:szCs w:val="28"/>
          <w:u w:val="single"/>
        </w:rPr>
        <w:t>8 (86365) 5-04-68</w:t>
      </w:r>
      <w:r w:rsidR="00676433">
        <w:rPr>
          <w:sz w:val="14"/>
          <w:szCs w:val="14"/>
        </w:rPr>
        <w:t xml:space="preserve">                        </w:t>
      </w:r>
    </w:p>
    <w:p w:rsidR="00676433" w:rsidRDefault="00676433" w:rsidP="00676433">
      <w:pPr>
        <w:jc w:val="center"/>
        <w:rPr>
          <w:sz w:val="28"/>
          <w:szCs w:val="28"/>
        </w:rPr>
      </w:pP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7F6C44" w:rsidRPr="00745627" w:rsidRDefault="007F6C44" w:rsidP="007F6C44">
      <w:pPr>
        <w:jc w:val="both"/>
        <w:rPr>
          <w:i/>
          <w:sz w:val="28"/>
          <w:szCs w:val="28"/>
        </w:rPr>
      </w:pPr>
    </w:p>
    <w:p w:rsidR="007F6C44" w:rsidRPr="00745627" w:rsidRDefault="007F6C44" w:rsidP="007F6C44">
      <w:pPr>
        <w:jc w:val="both"/>
        <w:rPr>
          <w:sz w:val="28"/>
          <w:szCs w:val="28"/>
        </w:rPr>
      </w:pPr>
    </w:p>
    <w:p w:rsidR="003B53E4" w:rsidRDefault="00676433" w:rsidP="003B53E4">
      <w:pPr>
        <w:jc w:val="both"/>
        <w:rPr>
          <w:i/>
          <w:sz w:val="28"/>
          <w:szCs w:val="28"/>
        </w:rPr>
      </w:pPr>
      <w:r w:rsidRPr="00745627">
        <w:rPr>
          <w:i/>
          <w:sz w:val="28"/>
          <w:szCs w:val="28"/>
        </w:rPr>
        <w:t xml:space="preserve"> </w:t>
      </w:r>
    </w:p>
    <w:p w:rsidR="00676433" w:rsidRDefault="00676433" w:rsidP="003B53E4">
      <w:pPr>
        <w:jc w:val="both"/>
        <w:rPr>
          <w:i/>
          <w:sz w:val="28"/>
          <w:szCs w:val="28"/>
        </w:rPr>
      </w:pPr>
    </w:p>
    <w:p w:rsidR="00676433" w:rsidRDefault="00676433" w:rsidP="003B53E4">
      <w:pPr>
        <w:jc w:val="both"/>
        <w:rPr>
          <w:i/>
          <w:sz w:val="28"/>
          <w:szCs w:val="28"/>
        </w:rPr>
      </w:pPr>
    </w:p>
    <w:p w:rsidR="00676433" w:rsidRDefault="00676433" w:rsidP="003B53E4">
      <w:pPr>
        <w:jc w:val="both"/>
        <w:rPr>
          <w:i/>
          <w:sz w:val="28"/>
          <w:szCs w:val="28"/>
        </w:rPr>
      </w:pPr>
    </w:p>
    <w:p w:rsidR="00676433" w:rsidRDefault="00676433" w:rsidP="003B53E4">
      <w:pPr>
        <w:jc w:val="both"/>
        <w:rPr>
          <w:i/>
          <w:sz w:val="28"/>
          <w:szCs w:val="28"/>
        </w:rPr>
      </w:pPr>
    </w:p>
    <w:p w:rsidR="00676433" w:rsidRDefault="00676433" w:rsidP="003B53E4">
      <w:pPr>
        <w:jc w:val="both"/>
        <w:rPr>
          <w:i/>
          <w:sz w:val="28"/>
          <w:szCs w:val="28"/>
        </w:rPr>
      </w:pPr>
    </w:p>
    <w:p w:rsidR="00676433" w:rsidRPr="00745627" w:rsidRDefault="00676433" w:rsidP="003B53E4">
      <w:pPr>
        <w:jc w:val="both"/>
        <w:rPr>
          <w:i/>
          <w:sz w:val="28"/>
          <w:szCs w:val="28"/>
        </w:rPr>
      </w:pPr>
    </w:p>
    <w:p w:rsidR="003B53E4" w:rsidRPr="00591F7E" w:rsidRDefault="003B53E4" w:rsidP="003B53E4">
      <w:pPr>
        <w:tabs>
          <w:tab w:val="left" w:pos="9639"/>
        </w:tabs>
        <w:spacing w:before="240" w:line="360" w:lineRule="auto"/>
        <w:rPr>
          <w:sz w:val="28"/>
          <w:szCs w:val="28"/>
        </w:rPr>
      </w:pPr>
      <w:r w:rsidRPr="00591F7E">
        <w:rPr>
          <w:sz w:val="28"/>
          <w:szCs w:val="28"/>
        </w:rPr>
        <w:t xml:space="preserve">Количество обучающихся (учащихся, воспитанников) </w:t>
      </w:r>
      <w:r w:rsidR="004C1348" w:rsidRPr="00591F7E">
        <w:rPr>
          <w:sz w:val="28"/>
          <w:szCs w:val="28"/>
        </w:rPr>
        <w:t xml:space="preserve">             </w:t>
      </w:r>
      <w:r w:rsidR="004C1348" w:rsidRPr="00591F7E">
        <w:rPr>
          <w:sz w:val="28"/>
          <w:szCs w:val="28"/>
          <w:u w:val="single"/>
        </w:rPr>
        <w:t xml:space="preserve">              </w:t>
      </w:r>
      <w:r w:rsidR="004C1348" w:rsidRPr="00076C72">
        <w:rPr>
          <w:sz w:val="28"/>
          <w:szCs w:val="28"/>
          <w:u w:val="single"/>
        </w:rPr>
        <w:t>27</w:t>
      </w:r>
      <w:r w:rsidR="00DF6199" w:rsidRPr="00076C72">
        <w:rPr>
          <w:sz w:val="28"/>
          <w:szCs w:val="28"/>
          <w:u w:val="single"/>
        </w:rPr>
        <w:t>4</w:t>
      </w:r>
    </w:p>
    <w:p w:rsidR="003B53E4" w:rsidRPr="00591F7E" w:rsidRDefault="003B53E4" w:rsidP="00A752A9">
      <w:pPr>
        <w:tabs>
          <w:tab w:val="left" w:pos="9639"/>
        </w:tabs>
        <w:rPr>
          <w:sz w:val="28"/>
          <w:szCs w:val="28"/>
        </w:rPr>
      </w:pPr>
      <w:r w:rsidRPr="00591F7E">
        <w:rPr>
          <w:sz w:val="28"/>
          <w:szCs w:val="28"/>
        </w:rPr>
        <w:t xml:space="preserve">Наличие уголка по БДД     </w:t>
      </w:r>
      <w:r w:rsidRPr="00591F7E">
        <w:rPr>
          <w:sz w:val="28"/>
          <w:szCs w:val="28"/>
          <w:u w:val="single"/>
        </w:rPr>
        <w:t>уголок имеется по БДД в холле 1 этажа</w:t>
      </w:r>
      <w:r w:rsidR="00591F7E" w:rsidRPr="00591F7E">
        <w:rPr>
          <w:sz w:val="28"/>
          <w:szCs w:val="28"/>
          <w:u w:val="single"/>
        </w:rPr>
        <w:t>, в методическом кабинете</w:t>
      </w:r>
      <w:r w:rsidR="00076C72">
        <w:rPr>
          <w:sz w:val="28"/>
          <w:szCs w:val="28"/>
          <w:u w:val="single"/>
        </w:rPr>
        <w:t>, в групповых помещениях</w:t>
      </w:r>
      <w:r w:rsidR="00A752A9" w:rsidRPr="00591F7E">
        <w:rPr>
          <w:i/>
          <w:sz w:val="28"/>
          <w:szCs w:val="28"/>
          <w:u w:val="single"/>
        </w:rPr>
        <w:t xml:space="preserve">      </w:t>
      </w:r>
      <w:r w:rsidR="00A752A9" w:rsidRPr="00591F7E">
        <w:rPr>
          <w:i/>
          <w:sz w:val="28"/>
          <w:szCs w:val="28"/>
        </w:rPr>
        <w:t xml:space="preserve">    </w:t>
      </w:r>
    </w:p>
    <w:p w:rsidR="003B53E4" w:rsidRPr="00591F7E" w:rsidRDefault="003B53E4" w:rsidP="003B53E4">
      <w:pPr>
        <w:tabs>
          <w:tab w:val="left" w:pos="9639"/>
        </w:tabs>
        <w:spacing w:line="360" w:lineRule="auto"/>
        <w:jc w:val="center"/>
        <w:rPr>
          <w:i/>
        </w:rPr>
      </w:pPr>
      <w:r w:rsidRPr="00591F7E">
        <w:rPr>
          <w:i/>
        </w:rPr>
        <w:t>(если имеется, указать место расположения)</w:t>
      </w:r>
    </w:p>
    <w:p w:rsidR="003B53E4" w:rsidRPr="0059357D" w:rsidRDefault="003B53E4" w:rsidP="003B53E4">
      <w:pPr>
        <w:tabs>
          <w:tab w:val="left" w:pos="9639"/>
        </w:tabs>
        <w:spacing w:line="360" w:lineRule="auto"/>
        <w:jc w:val="center"/>
        <w:rPr>
          <w:i/>
          <w:sz w:val="24"/>
          <w:szCs w:val="24"/>
        </w:rPr>
      </w:pPr>
    </w:p>
    <w:p w:rsidR="003B53E4" w:rsidRPr="00591F7E" w:rsidRDefault="003B53E4" w:rsidP="003B53E4">
      <w:pPr>
        <w:tabs>
          <w:tab w:val="left" w:pos="9639"/>
        </w:tabs>
        <w:rPr>
          <w:sz w:val="28"/>
          <w:szCs w:val="28"/>
        </w:rPr>
      </w:pPr>
      <w:r w:rsidRPr="00591F7E">
        <w:rPr>
          <w:sz w:val="28"/>
          <w:szCs w:val="28"/>
        </w:rPr>
        <w:t xml:space="preserve">Наличие кабинета (класса) по БДД  </w:t>
      </w:r>
      <w:r w:rsidRPr="00F058C8">
        <w:rPr>
          <w:sz w:val="28"/>
          <w:szCs w:val="28"/>
          <w:u w:val="single"/>
        </w:rPr>
        <w:t>в групповом помещении имеется центр по</w:t>
      </w:r>
      <w:r w:rsidRPr="00591F7E">
        <w:rPr>
          <w:sz w:val="28"/>
          <w:szCs w:val="28"/>
        </w:rPr>
        <w:t xml:space="preserve"> </w:t>
      </w:r>
      <w:r w:rsidRPr="00F058C8">
        <w:rPr>
          <w:sz w:val="28"/>
          <w:szCs w:val="28"/>
          <w:u w:val="single"/>
        </w:rPr>
        <w:t xml:space="preserve">безопасности </w:t>
      </w:r>
      <w:r w:rsidR="00591F7E" w:rsidRPr="00F058C8">
        <w:rPr>
          <w:sz w:val="28"/>
          <w:szCs w:val="28"/>
          <w:u w:val="single"/>
        </w:rPr>
        <w:t xml:space="preserve"> </w:t>
      </w:r>
      <w:r w:rsidRPr="00F058C8">
        <w:rPr>
          <w:sz w:val="28"/>
          <w:szCs w:val="28"/>
          <w:u w:val="single"/>
        </w:rPr>
        <w:t>дорожного движения</w:t>
      </w:r>
    </w:p>
    <w:p w:rsidR="003B53E4" w:rsidRPr="00591F7E" w:rsidRDefault="003B53E4" w:rsidP="003B53E4">
      <w:pPr>
        <w:tabs>
          <w:tab w:val="left" w:pos="9639"/>
        </w:tabs>
        <w:spacing w:line="360" w:lineRule="auto"/>
        <w:rPr>
          <w:i/>
        </w:rPr>
      </w:pPr>
      <w:r w:rsidRPr="00591F7E">
        <w:rPr>
          <w:i/>
        </w:rPr>
        <w:t xml:space="preserve">                                                                         (если имеется, указать место расположения)</w:t>
      </w:r>
    </w:p>
    <w:p w:rsidR="003B53E4" w:rsidRDefault="003B53E4" w:rsidP="003B53E4">
      <w:pPr>
        <w:tabs>
          <w:tab w:val="left" w:pos="9639"/>
        </w:tabs>
        <w:rPr>
          <w:sz w:val="28"/>
          <w:szCs w:val="28"/>
          <w:u w:val="single"/>
        </w:rPr>
      </w:pPr>
      <w:r w:rsidRPr="00F058C8">
        <w:rPr>
          <w:sz w:val="28"/>
          <w:szCs w:val="28"/>
        </w:rPr>
        <w:t xml:space="preserve">Наличие </w:t>
      </w:r>
      <w:proofErr w:type="spellStart"/>
      <w:r w:rsidRPr="00F058C8">
        <w:rPr>
          <w:sz w:val="28"/>
          <w:szCs w:val="28"/>
        </w:rPr>
        <w:t>автогородка</w:t>
      </w:r>
      <w:proofErr w:type="spellEnd"/>
      <w:r w:rsidRPr="00F058C8">
        <w:rPr>
          <w:sz w:val="28"/>
          <w:szCs w:val="28"/>
        </w:rPr>
        <w:t xml:space="preserve"> (площадки) по БДД  </w:t>
      </w:r>
      <w:r w:rsidR="00075EA0" w:rsidRPr="00F058C8">
        <w:rPr>
          <w:sz w:val="28"/>
          <w:szCs w:val="28"/>
          <w:u w:val="single"/>
        </w:rPr>
        <w:t>имеется площадка на территории ДОУ с южной стороны здания</w:t>
      </w:r>
    </w:p>
    <w:p w:rsidR="00A71247" w:rsidRDefault="00A71247" w:rsidP="003B53E4">
      <w:pPr>
        <w:tabs>
          <w:tab w:val="left" w:pos="9639"/>
        </w:tabs>
        <w:rPr>
          <w:sz w:val="28"/>
          <w:szCs w:val="28"/>
          <w:u w:val="single"/>
        </w:rPr>
      </w:pPr>
    </w:p>
    <w:p w:rsidR="00A71247" w:rsidRPr="00F058C8" w:rsidRDefault="00A71247" w:rsidP="003B53E4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видеоуголка</w:t>
      </w:r>
      <w:proofErr w:type="spellEnd"/>
      <w:r>
        <w:rPr>
          <w:sz w:val="28"/>
          <w:szCs w:val="28"/>
        </w:rPr>
        <w:t xml:space="preserve"> по БДД </w:t>
      </w:r>
      <w:r w:rsidRPr="00F058C8">
        <w:rPr>
          <w:sz w:val="28"/>
          <w:szCs w:val="28"/>
          <w:u w:val="single"/>
        </w:rPr>
        <w:t>в групповом помещении</w:t>
      </w:r>
      <w:r>
        <w:rPr>
          <w:sz w:val="28"/>
          <w:szCs w:val="28"/>
          <w:u w:val="single"/>
        </w:rPr>
        <w:t xml:space="preserve"> интерактивная панель с видео и игровыми дидактическими пособиями</w:t>
      </w:r>
    </w:p>
    <w:p w:rsidR="00ED1829" w:rsidRPr="0059357D" w:rsidRDefault="00ED1829" w:rsidP="003B53E4">
      <w:pPr>
        <w:tabs>
          <w:tab w:val="left" w:pos="9639"/>
        </w:tabs>
        <w:rPr>
          <w:sz w:val="24"/>
          <w:szCs w:val="24"/>
        </w:rPr>
      </w:pPr>
    </w:p>
    <w:p w:rsidR="00075EA0" w:rsidRPr="0059357D" w:rsidRDefault="00075EA0" w:rsidP="003B53E4">
      <w:pPr>
        <w:tabs>
          <w:tab w:val="left" w:pos="9639"/>
        </w:tabs>
        <w:rPr>
          <w:sz w:val="24"/>
          <w:szCs w:val="24"/>
        </w:rPr>
      </w:pPr>
    </w:p>
    <w:p w:rsidR="00075EA0" w:rsidRPr="002C6AF0" w:rsidRDefault="003B53E4" w:rsidP="00075EA0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2C6AF0">
        <w:rPr>
          <w:sz w:val="28"/>
          <w:szCs w:val="28"/>
        </w:rPr>
        <w:t xml:space="preserve">Время </w:t>
      </w:r>
      <w:r w:rsidR="00075EA0" w:rsidRPr="002C6AF0">
        <w:rPr>
          <w:sz w:val="28"/>
          <w:szCs w:val="28"/>
        </w:rPr>
        <w:t xml:space="preserve">пребывания воспитанников в ДОУ: </w:t>
      </w:r>
      <w:r w:rsidR="00075EA0" w:rsidRPr="002C6AF0">
        <w:rPr>
          <w:sz w:val="28"/>
          <w:szCs w:val="28"/>
          <w:u w:val="single"/>
        </w:rPr>
        <w:t>с 07.00-до 19.00</w:t>
      </w:r>
    </w:p>
    <w:p w:rsidR="003A071E" w:rsidRDefault="003A071E" w:rsidP="00075EA0">
      <w:pPr>
        <w:tabs>
          <w:tab w:val="left" w:pos="9639"/>
        </w:tabs>
        <w:spacing w:line="360" w:lineRule="auto"/>
        <w:jc w:val="center"/>
        <w:rPr>
          <w:sz w:val="24"/>
          <w:szCs w:val="24"/>
        </w:rPr>
      </w:pPr>
    </w:p>
    <w:p w:rsidR="00075EA0" w:rsidRPr="002C6AF0" w:rsidRDefault="00075EA0" w:rsidP="00075EA0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2C6AF0">
        <w:rPr>
          <w:sz w:val="28"/>
          <w:szCs w:val="28"/>
          <w:u w:val="single"/>
        </w:rPr>
        <w:t>Телефоны оперативных служб:</w:t>
      </w:r>
    </w:p>
    <w:p w:rsidR="00075EA0" w:rsidRPr="002C6AF0" w:rsidRDefault="00075EA0" w:rsidP="00075EA0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2C6AF0">
        <w:rPr>
          <w:sz w:val="28"/>
          <w:szCs w:val="28"/>
          <w:u w:val="single"/>
        </w:rPr>
        <w:t>Кнопка тревожной сигнализации</w:t>
      </w:r>
    </w:p>
    <w:p w:rsidR="00075EA0" w:rsidRPr="002C6AF0" w:rsidRDefault="00075EA0" w:rsidP="00075EA0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2C6AF0">
        <w:rPr>
          <w:sz w:val="28"/>
          <w:szCs w:val="28"/>
          <w:u w:val="single"/>
        </w:rPr>
        <w:t>Единый номер вызова экстренных служб –«112»</w:t>
      </w:r>
    </w:p>
    <w:p w:rsidR="00075EA0" w:rsidRPr="002C6AF0" w:rsidRDefault="00075EA0" w:rsidP="00075EA0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2C6AF0">
        <w:rPr>
          <w:sz w:val="28"/>
          <w:szCs w:val="28"/>
          <w:u w:val="single"/>
        </w:rPr>
        <w:t>Служба пожарной охраны  «01»</w:t>
      </w:r>
    </w:p>
    <w:p w:rsidR="00075EA0" w:rsidRPr="002C6AF0" w:rsidRDefault="00075EA0" w:rsidP="00075EA0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2C6AF0">
        <w:rPr>
          <w:sz w:val="28"/>
          <w:szCs w:val="28"/>
          <w:u w:val="single"/>
        </w:rPr>
        <w:t>Служба полиции- «02»</w:t>
      </w:r>
    </w:p>
    <w:p w:rsidR="00075EA0" w:rsidRPr="002C6AF0" w:rsidRDefault="00075EA0" w:rsidP="00075EA0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2C6AF0">
        <w:rPr>
          <w:sz w:val="28"/>
          <w:szCs w:val="28"/>
          <w:u w:val="single"/>
        </w:rPr>
        <w:t>Служба скорой медицинской помощи – «03»</w:t>
      </w:r>
    </w:p>
    <w:p w:rsidR="00075EA0" w:rsidRPr="002C6AF0" w:rsidRDefault="00075EA0" w:rsidP="00075EA0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2C6AF0">
        <w:rPr>
          <w:sz w:val="28"/>
          <w:szCs w:val="28"/>
          <w:u w:val="single"/>
        </w:rPr>
        <w:t>Аварийная служба газовой сети- «04»</w:t>
      </w:r>
    </w:p>
    <w:p w:rsidR="003B53E4" w:rsidRPr="0059357D" w:rsidRDefault="003B53E4" w:rsidP="003B53E4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3B53E4" w:rsidRPr="0059357D" w:rsidRDefault="003B53E4" w:rsidP="00473466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3B53E4" w:rsidRPr="0059357D" w:rsidRDefault="003B53E4" w:rsidP="00473466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3B53E4" w:rsidRPr="0059357D" w:rsidRDefault="003B53E4" w:rsidP="00473466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3B53E4" w:rsidRPr="0059357D" w:rsidRDefault="003B53E4" w:rsidP="00473466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3B53E4" w:rsidRPr="0059357D" w:rsidRDefault="003B53E4" w:rsidP="00473466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3B53E4" w:rsidRPr="0059357D" w:rsidRDefault="003B53E4" w:rsidP="00473466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3B53E4" w:rsidRPr="0059357D" w:rsidRDefault="003B53E4" w:rsidP="00473466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3B53E4" w:rsidRPr="0059357D" w:rsidRDefault="003B53E4" w:rsidP="00473466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3B53E4" w:rsidRPr="0059357D" w:rsidRDefault="003B53E4" w:rsidP="00473466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851BCC" w:rsidRPr="0059357D" w:rsidRDefault="00851BCC" w:rsidP="00473466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075EA0" w:rsidRPr="0059357D" w:rsidRDefault="00075EA0" w:rsidP="00075EA0">
      <w:pPr>
        <w:tabs>
          <w:tab w:val="left" w:pos="9639"/>
        </w:tabs>
        <w:spacing w:line="360" w:lineRule="auto"/>
        <w:jc w:val="center"/>
        <w:rPr>
          <w:b/>
          <w:sz w:val="24"/>
          <w:szCs w:val="24"/>
        </w:rPr>
      </w:pPr>
      <w:r w:rsidRPr="0059357D">
        <w:rPr>
          <w:b/>
          <w:sz w:val="24"/>
          <w:szCs w:val="24"/>
        </w:rPr>
        <w:t>Содержание</w:t>
      </w:r>
    </w:p>
    <w:p w:rsidR="00075EA0" w:rsidRPr="00076C72" w:rsidRDefault="00075EA0" w:rsidP="00075EA0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uppressAutoHyphens w:val="0"/>
        <w:autoSpaceDE/>
        <w:spacing w:line="360" w:lineRule="auto"/>
        <w:ind w:left="360" w:hanging="360"/>
        <w:jc w:val="both"/>
        <w:rPr>
          <w:sz w:val="28"/>
          <w:szCs w:val="28"/>
        </w:rPr>
      </w:pPr>
      <w:proofErr w:type="spellStart"/>
      <w:proofErr w:type="gramStart"/>
      <w:r w:rsidRPr="00076C72">
        <w:rPr>
          <w:sz w:val="28"/>
          <w:szCs w:val="28"/>
        </w:rPr>
        <w:t>План-схемы</w:t>
      </w:r>
      <w:proofErr w:type="spellEnd"/>
      <w:proofErr w:type="gramEnd"/>
      <w:r w:rsidRPr="00076C72">
        <w:rPr>
          <w:sz w:val="28"/>
          <w:szCs w:val="28"/>
        </w:rPr>
        <w:t xml:space="preserve"> </w:t>
      </w:r>
      <w:r w:rsidR="00313FE1" w:rsidRPr="00076C72">
        <w:rPr>
          <w:sz w:val="28"/>
          <w:szCs w:val="28"/>
        </w:rPr>
        <w:t>МБДОУ детский сад №8.</w:t>
      </w:r>
    </w:p>
    <w:p w:rsidR="00075EA0" w:rsidRPr="00427D4C" w:rsidRDefault="00075EA0" w:rsidP="00075EA0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427D4C">
        <w:rPr>
          <w:sz w:val="28"/>
          <w:szCs w:val="28"/>
        </w:rPr>
        <w:t>1</w:t>
      </w:r>
      <w:r w:rsidR="00427D4C" w:rsidRPr="00427D4C">
        <w:rPr>
          <w:sz w:val="28"/>
          <w:szCs w:val="28"/>
        </w:rPr>
        <w:t>)</w:t>
      </w:r>
      <w:r w:rsidRPr="00427D4C">
        <w:rPr>
          <w:sz w:val="28"/>
          <w:szCs w:val="28"/>
        </w:rPr>
        <w:t xml:space="preserve"> Район расположения образовательной организации, пути движения транспортных средств и </w:t>
      </w:r>
      <w:r w:rsidR="00313FE1" w:rsidRPr="00427D4C">
        <w:rPr>
          <w:sz w:val="28"/>
          <w:szCs w:val="28"/>
        </w:rPr>
        <w:t>воспитанников</w:t>
      </w:r>
      <w:r w:rsidRPr="00427D4C">
        <w:rPr>
          <w:sz w:val="28"/>
          <w:szCs w:val="28"/>
        </w:rPr>
        <w:t>.</w:t>
      </w:r>
    </w:p>
    <w:p w:rsidR="00075EA0" w:rsidRPr="00427D4C" w:rsidRDefault="00427D4C" w:rsidP="00075EA0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075EA0" w:rsidRPr="00427D4C">
        <w:rPr>
          <w:sz w:val="28"/>
          <w:szCs w:val="28"/>
        </w:rPr>
        <w:t xml:space="preserve">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075EA0" w:rsidRPr="00427D4C" w:rsidRDefault="00427D4C" w:rsidP="00075EA0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075EA0" w:rsidRPr="00427D4C">
        <w:rPr>
          <w:sz w:val="28"/>
          <w:szCs w:val="28"/>
        </w:rPr>
        <w:t xml:space="preserve"> Маршруты движения организованных групп детей от образовательной организации к стадиону, парку или спортивно-оздоровительному комплексу.</w:t>
      </w:r>
    </w:p>
    <w:p w:rsidR="00075EA0" w:rsidRPr="00427D4C" w:rsidRDefault="00427D4C" w:rsidP="00075EA0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075EA0" w:rsidRPr="00427D4C">
        <w:rPr>
          <w:sz w:val="28"/>
          <w:szCs w:val="28"/>
        </w:rPr>
        <w:t xml:space="preserve"> Пути движения транспортных средств к местам разгрузки/погрузки и рекомендуемые безопасные пути передвижения детей по территории </w:t>
      </w:r>
      <w:r>
        <w:rPr>
          <w:sz w:val="28"/>
          <w:szCs w:val="28"/>
        </w:rPr>
        <w:t>детского сада</w:t>
      </w:r>
      <w:r w:rsidR="00075EA0" w:rsidRPr="00427D4C">
        <w:rPr>
          <w:sz w:val="28"/>
          <w:szCs w:val="28"/>
        </w:rPr>
        <w:t>.</w:t>
      </w:r>
    </w:p>
    <w:p w:rsidR="00075EA0" w:rsidRPr="00427D4C" w:rsidRDefault="00075EA0" w:rsidP="00075EA0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uppressAutoHyphens w:val="0"/>
        <w:autoSpaceDE/>
        <w:spacing w:line="360" w:lineRule="auto"/>
        <w:ind w:left="360" w:hanging="360"/>
        <w:jc w:val="both"/>
        <w:rPr>
          <w:sz w:val="28"/>
          <w:szCs w:val="28"/>
        </w:rPr>
      </w:pPr>
      <w:r w:rsidRPr="00427D4C"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075EA0" w:rsidRPr="00427D4C" w:rsidRDefault="00427D4C" w:rsidP="00075EA0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075EA0" w:rsidRPr="00427D4C">
        <w:rPr>
          <w:sz w:val="28"/>
          <w:szCs w:val="28"/>
        </w:rPr>
        <w:t xml:space="preserve"> Общие сведения.</w:t>
      </w:r>
    </w:p>
    <w:p w:rsidR="00075EA0" w:rsidRPr="00427D4C" w:rsidRDefault="00427D4C" w:rsidP="00075EA0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075EA0" w:rsidRPr="00427D4C">
        <w:rPr>
          <w:sz w:val="28"/>
          <w:szCs w:val="28"/>
        </w:rPr>
        <w:t xml:space="preserve"> Маршрут движения автобуса образовательной организации. </w:t>
      </w:r>
    </w:p>
    <w:p w:rsidR="00075EA0" w:rsidRPr="00427D4C" w:rsidRDefault="00427D4C" w:rsidP="00075EA0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075EA0" w:rsidRPr="00427D4C">
        <w:rPr>
          <w:sz w:val="28"/>
          <w:szCs w:val="28"/>
        </w:rPr>
        <w:t xml:space="preserve">Безопасное расположение остановки автобуса у образовательной организации. </w:t>
      </w:r>
    </w:p>
    <w:p w:rsidR="00313FE1" w:rsidRPr="00525F6F" w:rsidRDefault="00075EA0" w:rsidP="00525F6F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 w:rsidRPr="00427D4C">
        <w:rPr>
          <w:sz w:val="28"/>
          <w:szCs w:val="28"/>
          <w:lang w:val="en-US"/>
        </w:rPr>
        <w:t>III</w:t>
      </w:r>
      <w:r w:rsidRPr="00427D4C">
        <w:rPr>
          <w:sz w:val="28"/>
          <w:szCs w:val="28"/>
        </w:rPr>
        <w:t>. Приложения.</w:t>
      </w:r>
    </w:p>
    <w:p w:rsidR="00525F6F" w:rsidRDefault="00525F6F" w:rsidP="00104900">
      <w:pPr>
        <w:tabs>
          <w:tab w:val="left" w:pos="9639"/>
        </w:tabs>
        <w:jc w:val="both"/>
        <w:rPr>
          <w:sz w:val="28"/>
          <w:szCs w:val="28"/>
        </w:rPr>
      </w:pPr>
      <w:r w:rsidRPr="005E011D">
        <w:rPr>
          <w:sz w:val="28"/>
          <w:szCs w:val="28"/>
        </w:rPr>
        <w:t>1)</w:t>
      </w:r>
      <w:r>
        <w:rPr>
          <w:sz w:val="28"/>
          <w:szCs w:val="28"/>
        </w:rPr>
        <w:t xml:space="preserve"> Приказ по учреждению об организации работы по БДД с указанием </w:t>
      </w:r>
      <w:proofErr w:type="gramStart"/>
      <w:r>
        <w:rPr>
          <w:sz w:val="28"/>
          <w:szCs w:val="28"/>
        </w:rPr>
        <w:t>ответственного</w:t>
      </w:r>
      <w:proofErr w:type="gramEnd"/>
      <w:r>
        <w:rPr>
          <w:sz w:val="28"/>
          <w:szCs w:val="28"/>
        </w:rPr>
        <w:t xml:space="preserve"> за данное направление работы.</w:t>
      </w:r>
    </w:p>
    <w:p w:rsidR="00525F6F" w:rsidRDefault="00525F6F" w:rsidP="00104900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2) План работы образовательного учреждения по БДД.</w:t>
      </w:r>
    </w:p>
    <w:p w:rsidR="00525F6F" w:rsidRDefault="00525F6F" w:rsidP="00104900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3) План работы по БДД с родителями.</w:t>
      </w:r>
    </w:p>
    <w:p w:rsidR="00525F6F" w:rsidRDefault="00525F6F" w:rsidP="00104900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4) План работы по БДД с педагогами.</w:t>
      </w:r>
    </w:p>
    <w:p w:rsidR="00525F6F" w:rsidRDefault="00525F6F" w:rsidP="00104900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5) Списки отрядов ЮИД.</w:t>
      </w:r>
    </w:p>
    <w:p w:rsidR="00525F6F" w:rsidRDefault="00525F6F" w:rsidP="00104900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6) Работа с отрядом ЮИД.</w:t>
      </w:r>
    </w:p>
    <w:p w:rsidR="00525F6F" w:rsidRDefault="00525F6F" w:rsidP="00104900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7) Перечень методической литературы и наглядных пособий по БДД.</w:t>
      </w:r>
    </w:p>
    <w:p w:rsidR="00525F6F" w:rsidRDefault="00525F6F" w:rsidP="00104900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8) Темы инструктажей по БДД с детьми.</w:t>
      </w:r>
    </w:p>
    <w:p w:rsidR="00525F6F" w:rsidRDefault="00525F6F" w:rsidP="00104900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9) Темы инструктажей по БДД с родителями.</w:t>
      </w:r>
    </w:p>
    <w:p w:rsidR="00525F6F" w:rsidRDefault="00525F6F" w:rsidP="00104900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10) Количество и тематика занятий по БДД.</w:t>
      </w:r>
    </w:p>
    <w:p w:rsidR="00525F6F" w:rsidRPr="0059357D" w:rsidRDefault="00525F6F" w:rsidP="00313FE1">
      <w:pPr>
        <w:tabs>
          <w:tab w:val="left" w:pos="9639"/>
        </w:tabs>
        <w:spacing w:line="360" w:lineRule="auto"/>
        <w:jc w:val="both"/>
        <w:rPr>
          <w:sz w:val="24"/>
          <w:szCs w:val="24"/>
        </w:rPr>
        <w:sectPr w:rsidR="00525F6F" w:rsidRPr="0059357D" w:rsidSect="00397273">
          <w:footerReference w:type="default" r:id="rId8"/>
          <w:footnotePr>
            <w:pos w:val="beneathText"/>
          </w:footnotePr>
          <w:pgSz w:w="11905" w:h="16837"/>
          <w:pgMar w:top="680" w:right="567" w:bottom="567" w:left="1134" w:header="720" w:footer="720" w:gutter="0"/>
          <w:cols w:space="720"/>
          <w:titlePg/>
          <w:docGrid w:linePitch="360"/>
        </w:sectPr>
      </w:pPr>
    </w:p>
    <w:p w:rsidR="002F506D" w:rsidRDefault="002F506D" w:rsidP="0059357D">
      <w:pPr>
        <w:tabs>
          <w:tab w:val="left" w:pos="9639"/>
        </w:tabs>
        <w:spacing w:line="360" w:lineRule="auto"/>
        <w:ind w:left="567"/>
        <w:jc w:val="center"/>
        <w:rPr>
          <w:sz w:val="24"/>
          <w:szCs w:val="24"/>
        </w:rPr>
      </w:pPr>
    </w:p>
    <w:p w:rsidR="002F506D" w:rsidRDefault="002F506D" w:rsidP="0059357D">
      <w:pPr>
        <w:tabs>
          <w:tab w:val="left" w:pos="9639"/>
        </w:tabs>
        <w:spacing w:line="360" w:lineRule="auto"/>
        <w:ind w:left="567"/>
        <w:jc w:val="center"/>
        <w:rPr>
          <w:sz w:val="24"/>
          <w:szCs w:val="24"/>
        </w:rPr>
      </w:pPr>
    </w:p>
    <w:p w:rsidR="00313FE1" w:rsidRPr="0059357D" w:rsidRDefault="00313FE1" w:rsidP="0059357D">
      <w:pPr>
        <w:tabs>
          <w:tab w:val="left" w:pos="9639"/>
        </w:tabs>
        <w:spacing w:line="360" w:lineRule="auto"/>
        <w:ind w:left="567"/>
        <w:jc w:val="center"/>
        <w:rPr>
          <w:sz w:val="24"/>
          <w:szCs w:val="24"/>
        </w:rPr>
      </w:pPr>
      <w:r w:rsidRPr="0059357D">
        <w:rPr>
          <w:sz w:val="24"/>
          <w:szCs w:val="24"/>
        </w:rPr>
        <w:t>1. Район расположения образовательной организации, пути движения транспортных средств и детей (воспитанников).</w:t>
      </w: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787364" w:rsidP="00313FE1">
      <w:pPr>
        <w:tabs>
          <w:tab w:val="left" w:pos="9639"/>
        </w:tabs>
        <w:rPr>
          <w:b/>
          <w:sz w:val="24"/>
          <w:szCs w:val="24"/>
        </w:rPr>
      </w:pPr>
      <w:r w:rsidRPr="00787364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5493780</wp:posOffset>
            </wp:positionH>
            <wp:positionV relativeFrom="paragraph">
              <wp:posOffset>115381</wp:posOffset>
            </wp:positionV>
            <wp:extent cx="178658" cy="189470"/>
            <wp:effectExtent l="19050" t="0" r="0" b="0"/>
            <wp:wrapNone/>
            <wp:docPr id="3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8" cy="18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73660</wp:posOffset>
            </wp:positionV>
            <wp:extent cx="7715885" cy="4777740"/>
            <wp:effectExtent l="19050" t="0" r="0" b="0"/>
            <wp:wrapNone/>
            <wp:docPr id="11" name="Рисунок 11" descr="Схема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хема-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885" cy="477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787364" w:rsidP="00313FE1">
      <w:pPr>
        <w:tabs>
          <w:tab w:val="left" w:pos="9639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6144260</wp:posOffset>
            </wp:positionH>
            <wp:positionV relativeFrom="paragraph">
              <wp:posOffset>86995</wp:posOffset>
            </wp:positionV>
            <wp:extent cx="178435" cy="189230"/>
            <wp:effectExtent l="19050" t="0" r="0" b="0"/>
            <wp:wrapNone/>
            <wp:docPr id="4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787364" w:rsidP="00313FE1">
      <w:pPr>
        <w:tabs>
          <w:tab w:val="left" w:pos="9639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7620</wp:posOffset>
            </wp:positionV>
            <wp:extent cx="178435" cy="189230"/>
            <wp:effectExtent l="19050" t="0" r="0" b="0"/>
            <wp:wrapNone/>
            <wp:docPr id="2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787364" w:rsidP="00313FE1">
      <w:pPr>
        <w:tabs>
          <w:tab w:val="left" w:pos="9639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138430</wp:posOffset>
            </wp:positionV>
            <wp:extent cx="180340" cy="189230"/>
            <wp:effectExtent l="19050" t="0" r="0" b="0"/>
            <wp:wrapNone/>
            <wp:docPr id="1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59357D" w:rsidRDefault="0059357D" w:rsidP="00313FE1">
      <w:pPr>
        <w:tabs>
          <w:tab w:val="left" w:pos="9639"/>
        </w:tabs>
        <w:rPr>
          <w:b/>
          <w:sz w:val="24"/>
          <w:szCs w:val="24"/>
        </w:rPr>
      </w:pPr>
    </w:p>
    <w:p w:rsidR="0059357D" w:rsidRDefault="0059357D" w:rsidP="00313FE1">
      <w:pPr>
        <w:tabs>
          <w:tab w:val="left" w:pos="9639"/>
        </w:tabs>
        <w:rPr>
          <w:b/>
          <w:sz w:val="24"/>
          <w:szCs w:val="24"/>
        </w:rPr>
      </w:pPr>
    </w:p>
    <w:p w:rsidR="0059357D" w:rsidRDefault="0059357D" w:rsidP="00313FE1">
      <w:pPr>
        <w:tabs>
          <w:tab w:val="left" w:pos="9639"/>
        </w:tabs>
        <w:rPr>
          <w:b/>
          <w:sz w:val="24"/>
          <w:szCs w:val="24"/>
        </w:rPr>
      </w:pPr>
    </w:p>
    <w:p w:rsidR="0059357D" w:rsidRDefault="0059357D" w:rsidP="00313FE1">
      <w:pPr>
        <w:tabs>
          <w:tab w:val="left" w:pos="9639"/>
        </w:tabs>
        <w:rPr>
          <w:b/>
          <w:sz w:val="24"/>
          <w:szCs w:val="24"/>
        </w:rPr>
      </w:pPr>
    </w:p>
    <w:p w:rsidR="0059357D" w:rsidRPr="0059357D" w:rsidRDefault="0059357D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2F506D" w:rsidRDefault="002F506D" w:rsidP="00313FE1">
      <w:pPr>
        <w:tabs>
          <w:tab w:val="left" w:pos="9639"/>
        </w:tabs>
        <w:spacing w:line="360" w:lineRule="auto"/>
        <w:ind w:left="567"/>
        <w:jc w:val="center"/>
        <w:rPr>
          <w:sz w:val="24"/>
          <w:szCs w:val="24"/>
        </w:rPr>
      </w:pPr>
    </w:p>
    <w:p w:rsidR="002F506D" w:rsidRDefault="002F506D" w:rsidP="00313FE1">
      <w:pPr>
        <w:tabs>
          <w:tab w:val="left" w:pos="9639"/>
        </w:tabs>
        <w:spacing w:line="360" w:lineRule="auto"/>
        <w:ind w:left="567"/>
        <w:jc w:val="center"/>
        <w:rPr>
          <w:sz w:val="24"/>
          <w:szCs w:val="24"/>
        </w:rPr>
      </w:pPr>
    </w:p>
    <w:p w:rsidR="00313FE1" w:rsidRPr="0059357D" w:rsidRDefault="00787364" w:rsidP="00313FE1">
      <w:pPr>
        <w:tabs>
          <w:tab w:val="left" w:pos="9639"/>
        </w:tabs>
        <w:spacing w:line="360" w:lineRule="auto"/>
        <w:ind w:left="567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429895</wp:posOffset>
            </wp:positionV>
            <wp:extent cx="178435" cy="189230"/>
            <wp:effectExtent l="19050" t="0" r="0" b="0"/>
            <wp:wrapNone/>
            <wp:docPr id="9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2173605</wp:posOffset>
            </wp:positionH>
            <wp:positionV relativeFrom="paragraph">
              <wp:posOffset>477520</wp:posOffset>
            </wp:positionV>
            <wp:extent cx="4659630" cy="5590540"/>
            <wp:effectExtent l="19050" t="0" r="7620" b="0"/>
            <wp:wrapNone/>
            <wp:docPr id="12" name="Рисунок 12" descr="Схема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хема-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559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3FE1" w:rsidRPr="0059357D">
        <w:rPr>
          <w:sz w:val="24"/>
          <w:szCs w:val="24"/>
        </w:rPr>
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787364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6184900</wp:posOffset>
            </wp:positionH>
            <wp:positionV relativeFrom="paragraph">
              <wp:posOffset>114935</wp:posOffset>
            </wp:positionV>
            <wp:extent cx="178435" cy="189230"/>
            <wp:effectExtent l="19050" t="0" r="0" b="0"/>
            <wp:wrapNone/>
            <wp:docPr id="6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6572885</wp:posOffset>
            </wp:positionH>
            <wp:positionV relativeFrom="paragraph">
              <wp:posOffset>114935</wp:posOffset>
            </wp:positionV>
            <wp:extent cx="178435" cy="189230"/>
            <wp:effectExtent l="19050" t="0" r="0" b="0"/>
            <wp:wrapNone/>
            <wp:docPr id="5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787364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216535</wp:posOffset>
            </wp:positionV>
            <wp:extent cx="178435" cy="189230"/>
            <wp:effectExtent l="19050" t="0" r="0" b="0"/>
            <wp:wrapNone/>
            <wp:docPr id="15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FE1" w:rsidRPr="0059357D" w:rsidRDefault="00787364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2173605</wp:posOffset>
            </wp:positionH>
            <wp:positionV relativeFrom="paragraph">
              <wp:posOffset>77470</wp:posOffset>
            </wp:positionV>
            <wp:extent cx="178435" cy="189230"/>
            <wp:effectExtent l="19050" t="0" r="0" b="0"/>
            <wp:wrapNone/>
            <wp:docPr id="16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787364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3408680</wp:posOffset>
            </wp:positionH>
            <wp:positionV relativeFrom="paragraph">
              <wp:posOffset>234950</wp:posOffset>
            </wp:positionV>
            <wp:extent cx="178435" cy="189230"/>
            <wp:effectExtent l="19050" t="0" r="0" b="0"/>
            <wp:wrapNone/>
            <wp:docPr id="14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FE1" w:rsidRPr="0059357D" w:rsidRDefault="00787364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161925</wp:posOffset>
            </wp:positionV>
            <wp:extent cx="178435" cy="189230"/>
            <wp:effectExtent l="19050" t="0" r="0" b="0"/>
            <wp:wrapNone/>
            <wp:docPr id="10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787364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4858385</wp:posOffset>
            </wp:positionH>
            <wp:positionV relativeFrom="paragraph">
              <wp:posOffset>181610</wp:posOffset>
            </wp:positionV>
            <wp:extent cx="178435" cy="189230"/>
            <wp:effectExtent l="19050" t="0" r="0" b="0"/>
            <wp:wrapNone/>
            <wp:docPr id="17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FE1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313FE1" w:rsidP="0059357D">
      <w:pPr>
        <w:tabs>
          <w:tab w:val="left" w:pos="9639"/>
        </w:tabs>
        <w:spacing w:line="360" w:lineRule="auto"/>
        <w:jc w:val="both"/>
        <w:rPr>
          <w:sz w:val="24"/>
          <w:szCs w:val="24"/>
        </w:rPr>
      </w:pPr>
    </w:p>
    <w:p w:rsidR="002F506D" w:rsidRDefault="002F506D" w:rsidP="0059357D">
      <w:pPr>
        <w:tabs>
          <w:tab w:val="left" w:pos="9639"/>
        </w:tabs>
        <w:jc w:val="center"/>
        <w:rPr>
          <w:sz w:val="24"/>
          <w:szCs w:val="24"/>
        </w:rPr>
      </w:pPr>
    </w:p>
    <w:p w:rsidR="0089304F" w:rsidRPr="0059357D" w:rsidRDefault="0089304F" w:rsidP="0059357D">
      <w:pPr>
        <w:tabs>
          <w:tab w:val="left" w:pos="9639"/>
        </w:tabs>
        <w:jc w:val="center"/>
        <w:rPr>
          <w:sz w:val="24"/>
          <w:szCs w:val="24"/>
        </w:rPr>
      </w:pPr>
      <w:r w:rsidRPr="0059357D">
        <w:rPr>
          <w:sz w:val="24"/>
          <w:szCs w:val="24"/>
        </w:rPr>
        <w:t>3. План-схема маршрутов движения организованных групп детей  от МБДОУ детский сад №8 к парку и библиотеке.</w:t>
      </w: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083D07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5279390</wp:posOffset>
            </wp:positionH>
            <wp:positionV relativeFrom="paragraph">
              <wp:posOffset>5080</wp:posOffset>
            </wp:positionV>
            <wp:extent cx="178435" cy="189230"/>
            <wp:effectExtent l="19050" t="0" r="0" b="0"/>
            <wp:wrapNone/>
            <wp:docPr id="25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06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1366623</wp:posOffset>
            </wp:positionH>
            <wp:positionV relativeFrom="paragraph">
              <wp:posOffset>5664</wp:posOffset>
            </wp:positionV>
            <wp:extent cx="7303101" cy="4819135"/>
            <wp:effectExtent l="19050" t="0" r="0" b="0"/>
            <wp:wrapNone/>
            <wp:docPr id="7" name="Рисунок 7" descr="Схема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-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01" cy="481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083D07" w:rsidP="005B556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118745</wp:posOffset>
            </wp:positionV>
            <wp:extent cx="178435" cy="189230"/>
            <wp:effectExtent l="19050" t="0" r="0" b="0"/>
            <wp:wrapNone/>
            <wp:docPr id="21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083D07" w:rsidP="005B556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24130</wp:posOffset>
            </wp:positionV>
            <wp:extent cx="178435" cy="189230"/>
            <wp:effectExtent l="19050" t="0" r="0" b="0"/>
            <wp:wrapNone/>
            <wp:docPr id="22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06D" w:rsidRDefault="00083D07" w:rsidP="005B556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4117975</wp:posOffset>
            </wp:positionH>
            <wp:positionV relativeFrom="paragraph">
              <wp:posOffset>95885</wp:posOffset>
            </wp:positionV>
            <wp:extent cx="178435" cy="189230"/>
            <wp:effectExtent l="19050" t="0" r="0" b="0"/>
            <wp:wrapNone/>
            <wp:docPr id="24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083D07" w:rsidP="005B556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3862070</wp:posOffset>
            </wp:positionH>
            <wp:positionV relativeFrom="paragraph">
              <wp:posOffset>635</wp:posOffset>
            </wp:positionV>
            <wp:extent cx="178435" cy="189230"/>
            <wp:effectExtent l="19050" t="0" r="0" b="0"/>
            <wp:wrapNone/>
            <wp:docPr id="23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5B5569" w:rsidRPr="004C1348" w:rsidRDefault="005B5569" w:rsidP="005B5569">
      <w:pPr>
        <w:jc w:val="center"/>
        <w:rPr>
          <w:sz w:val="24"/>
          <w:szCs w:val="24"/>
        </w:rPr>
      </w:pPr>
      <w:r w:rsidRPr="004C1348">
        <w:rPr>
          <w:sz w:val="24"/>
          <w:szCs w:val="24"/>
        </w:rPr>
        <w:t xml:space="preserve">4. План-схема путей движения транспортных средств к местам разгрузки/погрузки и рекомендуемые </w:t>
      </w:r>
      <w:r w:rsidR="0059357D" w:rsidRPr="004C1348">
        <w:rPr>
          <w:sz w:val="24"/>
          <w:szCs w:val="24"/>
        </w:rPr>
        <w:t xml:space="preserve">безопасные </w:t>
      </w:r>
      <w:r w:rsidRPr="004C1348">
        <w:rPr>
          <w:sz w:val="24"/>
          <w:szCs w:val="24"/>
        </w:rPr>
        <w:t>пути передвижения детей по территории МБДОУ детский сад №8</w:t>
      </w: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F506D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66040</wp:posOffset>
            </wp:positionV>
            <wp:extent cx="3992880" cy="4349115"/>
            <wp:effectExtent l="19050" t="0" r="7620" b="0"/>
            <wp:wrapNone/>
            <wp:docPr id="8" name="Рисунок 8" descr="Схема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-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43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59357D" w:rsidRDefault="0059357D" w:rsidP="008B2B5A">
      <w:pPr>
        <w:rPr>
          <w:b/>
          <w:sz w:val="28"/>
          <w:szCs w:val="28"/>
        </w:rPr>
        <w:sectPr w:rsidR="0059357D" w:rsidSect="00313FE1">
          <w:pgSz w:w="16837" w:h="11905" w:orient="landscape"/>
          <w:pgMar w:top="567" w:right="567" w:bottom="1134" w:left="680" w:header="709" w:footer="709" w:gutter="0"/>
          <w:cols w:space="708"/>
          <w:docGrid w:linePitch="360"/>
        </w:sectPr>
      </w:pPr>
    </w:p>
    <w:p w:rsidR="0059357D" w:rsidRDefault="0059357D" w:rsidP="008B2B5A">
      <w:pPr>
        <w:rPr>
          <w:b/>
          <w:sz w:val="28"/>
          <w:szCs w:val="28"/>
        </w:rPr>
      </w:pPr>
    </w:p>
    <w:p w:rsidR="008B2B5A" w:rsidRPr="00472144" w:rsidRDefault="008B2B5A" w:rsidP="008B2B5A">
      <w:pPr>
        <w:rPr>
          <w:b/>
          <w:sz w:val="28"/>
          <w:szCs w:val="28"/>
        </w:rPr>
      </w:pPr>
      <w:r w:rsidRPr="00472144">
        <w:rPr>
          <w:b/>
          <w:sz w:val="28"/>
          <w:szCs w:val="28"/>
          <w:lang w:val="en-US"/>
        </w:rPr>
        <w:t>II</w:t>
      </w:r>
      <w:r w:rsidRPr="00472144">
        <w:rPr>
          <w:b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(автобусом).</w:t>
      </w:r>
    </w:p>
    <w:p w:rsidR="008B2B5A" w:rsidRPr="00472144" w:rsidRDefault="008B2B5A" w:rsidP="008B2B5A">
      <w:pPr>
        <w:jc w:val="center"/>
        <w:rPr>
          <w:b/>
          <w:sz w:val="28"/>
          <w:szCs w:val="28"/>
        </w:rPr>
      </w:pPr>
    </w:p>
    <w:p w:rsidR="00FA4063" w:rsidRPr="00472144" w:rsidRDefault="008B2B5A" w:rsidP="00A752A9">
      <w:pPr>
        <w:rPr>
          <w:b/>
          <w:i/>
          <w:sz w:val="28"/>
          <w:szCs w:val="28"/>
        </w:rPr>
      </w:pPr>
      <w:r w:rsidRPr="00472144">
        <w:rPr>
          <w:b/>
          <w:i/>
          <w:sz w:val="28"/>
          <w:szCs w:val="28"/>
        </w:rPr>
        <w:t>(автобус в МБДОУ детский сад №8 отсутствует, перевозка детей</w:t>
      </w:r>
      <w:r w:rsidRPr="00472144">
        <w:rPr>
          <w:b/>
          <w:i/>
          <w:sz w:val="28"/>
          <w:szCs w:val="28"/>
        </w:rPr>
        <w:tab/>
        <w:t xml:space="preserve"> специальным транспортом сторонней организации не осуществляется)</w:t>
      </w:r>
    </w:p>
    <w:p w:rsidR="00FA4063" w:rsidRPr="00472144" w:rsidRDefault="00FA4063" w:rsidP="00AB3D36">
      <w:pPr>
        <w:tabs>
          <w:tab w:val="left" w:pos="1960"/>
        </w:tabs>
        <w:rPr>
          <w:b/>
          <w:color w:val="FF0000"/>
          <w:sz w:val="28"/>
          <w:szCs w:val="28"/>
        </w:rPr>
      </w:pPr>
    </w:p>
    <w:p w:rsidR="00FA4063" w:rsidRPr="004C1348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</w:rPr>
      </w:pPr>
    </w:p>
    <w:p w:rsidR="00A752A9" w:rsidRPr="004C1348" w:rsidRDefault="00A752A9" w:rsidP="00A752A9">
      <w:pPr>
        <w:tabs>
          <w:tab w:val="left" w:pos="9639"/>
        </w:tabs>
        <w:spacing w:line="360" w:lineRule="auto"/>
        <w:ind w:left="927"/>
        <w:jc w:val="both"/>
        <w:rPr>
          <w:sz w:val="24"/>
          <w:szCs w:val="24"/>
        </w:rPr>
      </w:pPr>
      <w:r w:rsidRPr="004C1348">
        <w:rPr>
          <w:sz w:val="24"/>
          <w:szCs w:val="24"/>
        </w:rPr>
        <w:t>План-схема пути движения транспортных средств и детей при проведении дорожных ремонтно-строительных работ вблизи образовательной организации.</w:t>
      </w: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DF6199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757057</wp:posOffset>
            </wp:positionH>
            <wp:positionV relativeFrom="paragraph">
              <wp:posOffset>44965</wp:posOffset>
            </wp:positionV>
            <wp:extent cx="4725945" cy="5181600"/>
            <wp:effectExtent l="19050" t="0" r="0" b="0"/>
            <wp:wrapNone/>
            <wp:docPr id="13" name="Рисунок 13" descr="Схема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хема-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94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DF6199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1481987</wp:posOffset>
            </wp:positionH>
            <wp:positionV relativeFrom="paragraph">
              <wp:posOffset>138928</wp:posOffset>
            </wp:positionV>
            <wp:extent cx="219830" cy="230659"/>
            <wp:effectExtent l="19050" t="0" r="8770" b="0"/>
            <wp:wrapNone/>
            <wp:docPr id="18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0" cy="23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2A9" w:rsidRDefault="00A752A9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A752A9" w:rsidRDefault="00DF6199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954766</wp:posOffset>
            </wp:positionH>
            <wp:positionV relativeFrom="paragraph">
              <wp:posOffset>75977</wp:posOffset>
            </wp:positionV>
            <wp:extent cx="269274" cy="288324"/>
            <wp:effectExtent l="19050" t="0" r="0" b="0"/>
            <wp:wrapNone/>
            <wp:docPr id="19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4" cy="28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2A9" w:rsidRDefault="00A752A9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A752A9" w:rsidRDefault="00A752A9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A752A9" w:rsidRDefault="00A752A9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A752A9" w:rsidRDefault="00A752A9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A752A9" w:rsidRDefault="00083D07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149225</wp:posOffset>
            </wp:positionV>
            <wp:extent cx="324485" cy="353695"/>
            <wp:effectExtent l="19050" t="0" r="0" b="0"/>
            <wp:wrapNone/>
            <wp:docPr id="26" name="Рисунок 1" descr="C:\Users\Home\YandexDisk\Скриншоты\2022-08-19_14-45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YandexDisk\Скриншоты\2022-08-19_14-45-4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2A9" w:rsidRDefault="00DF6199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1844452</wp:posOffset>
            </wp:positionH>
            <wp:positionV relativeFrom="paragraph">
              <wp:posOffset>18930</wp:posOffset>
            </wp:positionV>
            <wp:extent cx="236323" cy="238897"/>
            <wp:effectExtent l="19050" t="0" r="0" b="0"/>
            <wp:wrapNone/>
            <wp:docPr id="20" name="Рисунок 19" descr="корзина хото хоз товаров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зина хото хоз товаров 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23" cy="238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EC8" w:rsidRDefault="008E4EC8" w:rsidP="001C3CE8">
      <w:pPr>
        <w:tabs>
          <w:tab w:val="left" w:pos="9639"/>
        </w:tabs>
        <w:spacing w:line="360" w:lineRule="auto"/>
        <w:rPr>
          <w:b/>
        </w:rPr>
        <w:sectPr w:rsidR="008E4EC8" w:rsidSect="0059357D">
          <w:pgSz w:w="11905" w:h="16837"/>
          <w:pgMar w:top="680" w:right="567" w:bottom="567" w:left="1134" w:header="709" w:footer="709" w:gutter="0"/>
          <w:cols w:space="708"/>
          <w:docGrid w:linePitch="360"/>
        </w:sectPr>
      </w:pPr>
    </w:p>
    <w:p w:rsidR="007B7E17" w:rsidRDefault="007B7E17" w:rsidP="007B7E17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7B7E17" w:rsidRDefault="007B7E17" w:rsidP="007B7E17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7B7E17" w:rsidRDefault="007B7E17" w:rsidP="007B7E17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7B7E17" w:rsidRDefault="007B7E17" w:rsidP="007B7E17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7B7E17" w:rsidRDefault="007B7E17" w:rsidP="007B7E17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7B7E17" w:rsidRDefault="007B7E17" w:rsidP="007B7E17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7B7E17" w:rsidRDefault="007B7E17" w:rsidP="007B7E17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7B7E17" w:rsidRDefault="007B7E17" w:rsidP="007B7E17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7B7E17" w:rsidRDefault="007B7E17" w:rsidP="007B7E17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7B7E17" w:rsidRDefault="007B7E17" w:rsidP="007B7E17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7B7E17" w:rsidRDefault="007B7E17" w:rsidP="007B7E17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7B7E17" w:rsidRDefault="007B7E17" w:rsidP="007B7E17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7B7E17" w:rsidRDefault="007B7E17" w:rsidP="007B7E17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7B7E17" w:rsidRDefault="007B7E17" w:rsidP="007B7E17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7B7E17" w:rsidRDefault="007B7E17" w:rsidP="007B7E17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1C3CE8" w:rsidRPr="007B7E17" w:rsidRDefault="001C3CE8" w:rsidP="007B7E17">
      <w:pPr>
        <w:pStyle w:val="ad"/>
        <w:numPr>
          <w:ilvl w:val="0"/>
          <w:numId w:val="1"/>
        </w:num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7B7E17">
        <w:rPr>
          <w:b/>
          <w:sz w:val="28"/>
          <w:szCs w:val="28"/>
        </w:rPr>
        <w:t>Приложения</w:t>
      </w:r>
    </w:p>
    <w:p w:rsidR="007B7E17" w:rsidRDefault="007B7E17" w:rsidP="007B7E17">
      <w:pPr>
        <w:pStyle w:val="ad"/>
        <w:tabs>
          <w:tab w:val="left" w:pos="9639"/>
        </w:tabs>
        <w:spacing w:line="360" w:lineRule="auto"/>
        <w:ind w:left="1080"/>
        <w:jc w:val="both"/>
        <w:rPr>
          <w:b/>
          <w:sz w:val="28"/>
          <w:szCs w:val="28"/>
        </w:rPr>
      </w:pPr>
    </w:p>
    <w:p w:rsidR="007B7E17" w:rsidRDefault="007B7E17" w:rsidP="007B7E17">
      <w:pPr>
        <w:pStyle w:val="ad"/>
        <w:tabs>
          <w:tab w:val="left" w:pos="9639"/>
        </w:tabs>
        <w:spacing w:line="360" w:lineRule="auto"/>
        <w:ind w:left="1080"/>
        <w:jc w:val="both"/>
        <w:rPr>
          <w:b/>
          <w:sz w:val="28"/>
          <w:szCs w:val="28"/>
        </w:rPr>
      </w:pPr>
    </w:p>
    <w:p w:rsidR="007B7E17" w:rsidRDefault="007B7E17" w:rsidP="007B7E17">
      <w:pPr>
        <w:pStyle w:val="ad"/>
        <w:tabs>
          <w:tab w:val="left" w:pos="9639"/>
        </w:tabs>
        <w:spacing w:line="360" w:lineRule="auto"/>
        <w:ind w:left="1080"/>
        <w:jc w:val="both"/>
        <w:rPr>
          <w:b/>
          <w:sz w:val="28"/>
          <w:szCs w:val="28"/>
        </w:rPr>
      </w:pPr>
    </w:p>
    <w:p w:rsidR="007B7E17" w:rsidRDefault="007B7E17" w:rsidP="007B7E17">
      <w:pPr>
        <w:pStyle w:val="ad"/>
        <w:tabs>
          <w:tab w:val="left" w:pos="9639"/>
        </w:tabs>
        <w:spacing w:line="360" w:lineRule="auto"/>
        <w:ind w:left="1080"/>
        <w:jc w:val="both"/>
        <w:rPr>
          <w:b/>
          <w:sz w:val="28"/>
          <w:szCs w:val="28"/>
        </w:rPr>
      </w:pPr>
    </w:p>
    <w:p w:rsidR="007B7E17" w:rsidRDefault="007B7E17" w:rsidP="007B7E17">
      <w:pPr>
        <w:pStyle w:val="ad"/>
        <w:tabs>
          <w:tab w:val="left" w:pos="9639"/>
        </w:tabs>
        <w:spacing w:line="360" w:lineRule="auto"/>
        <w:ind w:left="1080"/>
        <w:jc w:val="both"/>
        <w:rPr>
          <w:b/>
          <w:sz w:val="28"/>
          <w:szCs w:val="28"/>
        </w:rPr>
      </w:pPr>
    </w:p>
    <w:p w:rsidR="007B7E17" w:rsidRDefault="007B7E17" w:rsidP="007B7E17">
      <w:pPr>
        <w:pStyle w:val="ad"/>
        <w:tabs>
          <w:tab w:val="left" w:pos="9639"/>
        </w:tabs>
        <w:spacing w:line="360" w:lineRule="auto"/>
        <w:ind w:left="1080"/>
        <w:jc w:val="both"/>
        <w:rPr>
          <w:b/>
          <w:sz w:val="28"/>
          <w:szCs w:val="28"/>
        </w:rPr>
      </w:pPr>
    </w:p>
    <w:p w:rsidR="007B7E17" w:rsidRDefault="007B7E17" w:rsidP="007B7E17">
      <w:pPr>
        <w:pStyle w:val="ad"/>
        <w:tabs>
          <w:tab w:val="left" w:pos="9639"/>
        </w:tabs>
        <w:spacing w:line="360" w:lineRule="auto"/>
        <w:ind w:left="1080"/>
        <w:jc w:val="both"/>
        <w:rPr>
          <w:b/>
          <w:sz w:val="28"/>
          <w:szCs w:val="28"/>
        </w:rPr>
      </w:pPr>
    </w:p>
    <w:p w:rsidR="007B7E17" w:rsidRDefault="007B7E17" w:rsidP="007B7E17">
      <w:pPr>
        <w:pStyle w:val="ad"/>
        <w:tabs>
          <w:tab w:val="left" w:pos="9639"/>
        </w:tabs>
        <w:spacing w:line="360" w:lineRule="auto"/>
        <w:ind w:left="1080"/>
        <w:jc w:val="both"/>
        <w:rPr>
          <w:b/>
          <w:sz w:val="28"/>
          <w:szCs w:val="28"/>
        </w:rPr>
      </w:pPr>
    </w:p>
    <w:p w:rsidR="007B7E17" w:rsidRDefault="007B7E17" w:rsidP="007B7E17">
      <w:pPr>
        <w:pStyle w:val="ad"/>
        <w:tabs>
          <w:tab w:val="left" w:pos="9639"/>
        </w:tabs>
        <w:spacing w:line="360" w:lineRule="auto"/>
        <w:ind w:left="1080"/>
        <w:jc w:val="both"/>
        <w:rPr>
          <w:b/>
          <w:sz w:val="28"/>
          <w:szCs w:val="28"/>
        </w:rPr>
      </w:pPr>
    </w:p>
    <w:p w:rsidR="007B7E17" w:rsidRDefault="007B7E17" w:rsidP="007B7E17">
      <w:pPr>
        <w:pStyle w:val="ad"/>
        <w:tabs>
          <w:tab w:val="left" w:pos="9639"/>
        </w:tabs>
        <w:spacing w:line="360" w:lineRule="auto"/>
        <w:ind w:left="1080"/>
        <w:jc w:val="both"/>
        <w:rPr>
          <w:b/>
          <w:sz w:val="28"/>
          <w:szCs w:val="28"/>
        </w:rPr>
      </w:pPr>
    </w:p>
    <w:p w:rsidR="007B7E17" w:rsidRDefault="007B7E17" w:rsidP="007B7E17">
      <w:pPr>
        <w:pStyle w:val="ad"/>
        <w:tabs>
          <w:tab w:val="left" w:pos="9639"/>
        </w:tabs>
        <w:spacing w:line="360" w:lineRule="auto"/>
        <w:ind w:left="1080"/>
        <w:jc w:val="both"/>
        <w:rPr>
          <w:b/>
          <w:sz w:val="28"/>
          <w:szCs w:val="28"/>
        </w:rPr>
      </w:pPr>
    </w:p>
    <w:p w:rsidR="007B7E17" w:rsidRDefault="007B7E17" w:rsidP="007B7E17">
      <w:pPr>
        <w:pStyle w:val="ad"/>
        <w:tabs>
          <w:tab w:val="left" w:pos="9639"/>
        </w:tabs>
        <w:spacing w:line="360" w:lineRule="auto"/>
        <w:ind w:left="1080"/>
        <w:jc w:val="both"/>
        <w:rPr>
          <w:b/>
          <w:sz w:val="28"/>
          <w:szCs w:val="28"/>
        </w:rPr>
      </w:pPr>
    </w:p>
    <w:p w:rsidR="007B7E17" w:rsidRDefault="007B7E17" w:rsidP="007B7E17">
      <w:pPr>
        <w:pStyle w:val="ad"/>
        <w:tabs>
          <w:tab w:val="left" w:pos="9639"/>
        </w:tabs>
        <w:spacing w:line="360" w:lineRule="auto"/>
        <w:ind w:left="1080"/>
        <w:jc w:val="both"/>
        <w:rPr>
          <w:b/>
          <w:sz w:val="28"/>
          <w:szCs w:val="28"/>
        </w:rPr>
      </w:pPr>
    </w:p>
    <w:p w:rsidR="007B7E17" w:rsidRDefault="007B7E17" w:rsidP="007B7E17">
      <w:pPr>
        <w:pStyle w:val="ad"/>
        <w:tabs>
          <w:tab w:val="left" w:pos="9639"/>
        </w:tabs>
        <w:spacing w:line="360" w:lineRule="auto"/>
        <w:ind w:left="1080"/>
        <w:jc w:val="both"/>
        <w:rPr>
          <w:b/>
          <w:sz w:val="28"/>
          <w:szCs w:val="28"/>
        </w:rPr>
      </w:pPr>
    </w:p>
    <w:p w:rsidR="007B7E17" w:rsidRDefault="007B7E17" w:rsidP="007B7E17">
      <w:pPr>
        <w:pStyle w:val="ad"/>
        <w:tabs>
          <w:tab w:val="left" w:pos="9639"/>
        </w:tabs>
        <w:spacing w:line="360" w:lineRule="auto"/>
        <w:ind w:left="1080"/>
        <w:jc w:val="both"/>
        <w:rPr>
          <w:b/>
          <w:sz w:val="28"/>
          <w:szCs w:val="28"/>
        </w:rPr>
      </w:pPr>
    </w:p>
    <w:p w:rsidR="007B7E17" w:rsidRDefault="007B7E17" w:rsidP="007B7E17">
      <w:pPr>
        <w:pStyle w:val="ad"/>
        <w:tabs>
          <w:tab w:val="left" w:pos="9639"/>
        </w:tabs>
        <w:spacing w:line="360" w:lineRule="auto"/>
        <w:ind w:left="1080"/>
        <w:jc w:val="both"/>
        <w:rPr>
          <w:b/>
          <w:sz w:val="28"/>
          <w:szCs w:val="28"/>
        </w:rPr>
      </w:pPr>
    </w:p>
    <w:p w:rsidR="007B7E17" w:rsidRDefault="007B7E17" w:rsidP="007B7E17">
      <w:pPr>
        <w:pStyle w:val="ad"/>
        <w:tabs>
          <w:tab w:val="left" w:pos="9639"/>
        </w:tabs>
        <w:spacing w:line="360" w:lineRule="auto"/>
        <w:ind w:left="1080"/>
        <w:jc w:val="both"/>
        <w:rPr>
          <w:b/>
          <w:sz w:val="28"/>
          <w:szCs w:val="28"/>
        </w:rPr>
      </w:pPr>
    </w:p>
    <w:p w:rsidR="007B7E17" w:rsidRPr="007B7E17" w:rsidRDefault="007B7E17" w:rsidP="007B7E17">
      <w:pPr>
        <w:pStyle w:val="ad"/>
        <w:tabs>
          <w:tab w:val="left" w:pos="9639"/>
        </w:tabs>
        <w:spacing w:line="360" w:lineRule="auto"/>
        <w:ind w:left="1080"/>
        <w:jc w:val="both"/>
        <w:rPr>
          <w:b/>
          <w:sz w:val="28"/>
          <w:szCs w:val="28"/>
        </w:rPr>
      </w:pPr>
    </w:p>
    <w:p w:rsidR="007B7E17" w:rsidRPr="003164D1" w:rsidRDefault="007B7E17" w:rsidP="007B7E17">
      <w:pPr>
        <w:shd w:val="clear" w:color="auto" w:fill="FFFFFF"/>
        <w:autoSpaceDN w:val="0"/>
        <w:adjustRightInd w:val="0"/>
        <w:jc w:val="center"/>
        <w:rPr>
          <w:sz w:val="28"/>
          <w:szCs w:val="28"/>
          <w:u w:val="single"/>
        </w:rPr>
      </w:pPr>
      <w:r w:rsidRPr="003164D1">
        <w:rPr>
          <w:sz w:val="28"/>
          <w:szCs w:val="28"/>
          <w:u w:val="single"/>
        </w:rPr>
        <w:t>муниципальное бюджетное дошкольное образовательное учреждение</w:t>
      </w:r>
      <w:r w:rsidRPr="003164D1">
        <w:rPr>
          <w:sz w:val="28"/>
          <w:szCs w:val="28"/>
          <w:u w:val="single"/>
        </w:rPr>
        <w:br/>
        <w:t>детский сад комбинированного вида №8</w:t>
      </w:r>
      <w:r>
        <w:rPr>
          <w:sz w:val="28"/>
          <w:szCs w:val="28"/>
          <w:u w:val="single"/>
        </w:rPr>
        <w:t xml:space="preserve">  </w:t>
      </w:r>
      <w:r w:rsidRPr="003164D1">
        <w:rPr>
          <w:sz w:val="28"/>
          <w:szCs w:val="28"/>
          <w:u w:val="single"/>
        </w:rPr>
        <w:t>города Каменск-Шахтинский</w:t>
      </w:r>
    </w:p>
    <w:p w:rsidR="007B7E17" w:rsidRDefault="007B7E17" w:rsidP="007B7E17">
      <w:pPr>
        <w:shd w:val="clear" w:color="auto" w:fill="FFFFFF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</w:t>
      </w:r>
      <w:r>
        <w:rPr>
          <w:rFonts w:ascii="Arial" w:hAnsi="Arial"/>
          <w:sz w:val="16"/>
          <w:szCs w:val="16"/>
        </w:rPr>
        <w:t>наименование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организации</w:t>
      </w:r>
      <w:r>
        <w:rPr>
          <w:rFonts w:ascii="Arial" w:hAnsi="Arial" w:cs="Arial"/>
          <w:sz w:val="16"/>
          <w:szCs w:val="16"/>
        </w:rPr>
        <w:t>)</w:t>
      </w:r>
    </w:p>
    <w:p w:rsidR="007B7E17" w:rsidRDefault="007B7E17" w:rsidP="007B7E17">
      <w:pPr>
        <w:shd w:val="clear" w:color="auto" w:fill="FFFFFF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4786" w:type="dxa"/>
        <w:tblLook w:val="04A0"/>
      </w:tblPr>
      <w:tblGrid>
        <w:gridCol w:w="2268"/>
        <w:gridCol w:w="2517"/>
      </w:tblGrid>
      <w:tr w:rsidR="007B7E17" w:rsidTr="000D548D">
        <w:tc>
          <w:tcPr>
            <w:tcW w:w="2268" w:type="dxa"/>
          </w:tcPr>
          <w:p w:rsidR="007B7E17" w:rsidRPr="003164D1" w:rsidRDefault="007B7E17" w:rsidP="000D548D">
            <w:pPr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64D1">
              <w:rPr>
                <w:sz w:val="24"/>
                <w:szCs w:val="24"/>
              </w:rPr>
              <w:t>Номер документа</w:t>
            </w:r>
          </w:p>
        </w:tc>
        <w:tc>
          <w:tcPr>
            <w:tcW w:w="2517" w:type="dxa"/>
          </w:tcPr>
          <w:p w:rsidR="007B7E17" w:rsidRPr="003164D1" w:rsidRDefault="007B7E17" w:rsidP="000D548D">
            <w:pPr>
              <w:shd w:val="clear" w:color="auto" w:fill="FFFFFF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64D1">
              <w:rPr>
                <w:sz w:val="24"/>
                <w:szCs w:val="24"/>
              </w:rPr>
              <w:t>Дата</w:t>
            </w:r>
          </w:p>
        </w:tc>
      </w:tr>
      <w:tr w:rsidR="007B7E17" w:rsidTr="000D548D">
        <w:tc>
          <w:tcPr>
            <w:tcW w:w="2268" w:type="dxa"/>
          </w:tcPr>
          <w:p w:rsidR="007B7E17" w:rsidRPr="003164D1" w:rsidRDefault="007B7E17" w:rsidP="000D548D">
            <w:pPr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2517" w:type="dxa"/>
          </w:tcPr>
          <w:p w:rsidR="007B7E17" w:rsidRPr="003164D1" w:rsidRDefault="007B7E17" w:rsidP="000D548D">
            <w:pPr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09.08.2023</w:t>
            </w:r>
          </w:p>
        </w:tc>
      </w:tr>
    </w:tbl>
    <w:p w:rsidR="007B7E17" w:rsidRDefault="007B7E17" w:rsidP="007B7E17">
      <w:pPr>
        <w:shd w:val="clear" w:color="auto" w:fill="FFFFFF"/>
        <w:autoSpaceDN w:val="0"/>
        <w:adjustRightInd w:val="0"/>
        <w:jc w:val="center"/>
        <w:rPr>
          <w:rFonts w:ascii="Arial" w:hAnsi="Arial"/>
          <w:b/>
          <w:bCs/>
          <w:sz w:val="26"/>
          <w:szCs w:val="26"/>
        </w:rPr>
      </w:pPr>
    </w:p>
    <w:p w:rsidR="007B7E17" w:rsidRPr="003164D1" w:rsidRDefault="007B7E17" w:rsidP="007B7E17">
      <w:pPr>
        <w:shd w:val="clear" w:color="auto" w:fill="FFFFFF"/>
        <w:autoSpaceDN w:val="0"/>
        <w:adjustRightInd w:val="0"/>
        <w:jc w:val="center"/>
        <w:rPr>
          <w:b/>
          <w:bCs/>
          <w:sz w:val="24"/>
          <w:szCs w:val="24"/>
        </w:rPr>
      </w:pPr>
      <w:r w:rsidRPr="003164D1">
        <w:rPr>
          <w:b/>
          <w:bCs/>
          <w:sz w:val="24"/>
          <w:szCs w:val="24"/>
        </w:rPr>
        <w:t>ПРИКАЗ</w:t>
      </w:r>
    </w:p>
    <w:p w:rsidR="007B7E17" w:rsidRPr="003164D1" w:rsidRDefault="007B7E17" w:rsidP="007B7E17">
      <w:pPr>
        <w:shd w:val="clear" w:color="auto" w:fill="FFFFFF"/>
        <w:autoSpaceDN w:val="0"/>
        <w:adjustRightInd w:val="0"/>
        <w:jc w:val="center"/>
        <w:rPr>
          <w:b/>
          <w:bCs/>
          <w:sz w:val="24"/>
          <w:szCs w:val="24"/>
        </w:rPr>
      </w:pPr>
      <w:r w:rsidRPr="003164D1">
        <w:rPr>
          <w:b/>
          <w:bCs/>
          <w:sz w:val="24"/>
          <w:szCs w:val="24"/>
        </w:rPr>
        <w:t xml:space="preserve"> (распоряжение)</w:t>
      </w:r>
    </w:p>
    <w:p w:rsidR="007B7E17" w:rsidRPr="00C71D65" w:rsidRDefault="007B7E17" w:rsidP="007B7E17">
      <w:pPr>
        <w:shd w:val="clear" w:color="auto" w:fill="FFFFFF"/>
        <w:autoSpaceDN w:val="0"/>
        <w:adjustRightInd w:val="0"/>
        <w:jc w:val="center"/>
        <w:rPr>
          <w:b/>
          <w:bCs/>
          <w:sz w:val="24"/>
          <w:szCs w:val="24"/>
        </w:rPr>
      </w:pPr>
      <w:r w:rsidRPr="00C71D65">
        <w:rPr>
          <w:b/>
          <w:bCs/>
          <w:sz w:val="24"/>
          <w:szCs w:val="24"/>
        </w:rPr>
        <w:t xml:space="preserve"> </w:t>
      </w:r>
    </w:p>
    <w:p w:rsidR="007B7E17" w:rsidRPr="007B7E17" w:rsidRDefault="007B7E17" w:rsidP="007B7E17">
      <w:pPr>
        <w:shd w:val="clear" w:color="auto" w:fill="FFFFFF"/>
        <w:autoSpaceDN w:val="0"/>
        <w:adjustRightInd w:val="0"/>
        <w:jc w:val="center"/>
        <w:rPr>
          <w:b/>
          <w:bCs/>
          <w:sz w:val="28"/>
          <w:szCs w:val="28"/>
        </w:rPr>
      </w:pPr>
      <w:r w:rsidRPr="007B7E17">
        <w:rPr>
          <w:b/>
          <w:bCs/>
          <w:sz w:val="28"/>
          <w:szCs w:val="28"/>
        </w:rPr>
        <w:t xml:space="preserve">О назначении </w:t>
      </w:r>
      <w:proofErr w:type="gramStart"/>
      <w:r w:rsidRPr="007B7E17">
        <w:rPr>
          <w:b/>
          <w:bCs/>
          <w:sz w:val="28"/>
          <w:szCs w:val="28"/>
        </w:rPr>
        <w:t>ответственного</w:t>
      </w:r>
      <w:proofErr w:type="gramEnd"/>
      <w:r w:rsidRPr="007B7E17">
        <w:rPr>
          <w:b/>
          <w:bCs/>
          <w:sz w:val="28"/>
          <w:szCs w:val="28"/>
        </w:rPr>
        <w:t xml:space="preserve"> за организацию работы  по профилактике БДД </w:t>
      </w:r>
    </w:p>
    <w:p w:rsidR="007B7E17" w:rsidRPr="007B7E17" w:rsidRDefault="007B7E17" w:rsidP="007B7E17">
      <w:pPr>
        <w:spacing w:before="240"/>
        <w:ind w:firstLine="567"/>
        <w:jc w:val="both"/>
        <w:rPr>
          <w:sz w:val="28"/>
          <w:szCs w:val="28"/>
        </w:rPr>
      </w:pPr>
      <w:r w:rsidRPr="007B7E17">
        <w:rPr>
          <w:sz w:val="28"/>
          <w:szCs w:val="28"/>
        </w:rPr>
        <w:t>В целях активизации профилактической работы по предупреждению дорожно-транспортного травматизма среди воспитанников ДОУ, приобщения к изучению и соблюдению Правил дорожного движения, формирования навыков безопасного поведения на дорогах, в транспорте, в связи с началом 2023-2024 учебного года</w:t>
      </w:r>
    </w:p>
    <w:p w:rsidR="007B7E17" w:rsidRPr="007B7E17" w:rsidRDefault="007B7E17" w:rsidP="007B7E17">
      <w:pPr>
        <w:spacing w:before="240"/>
        <w:ind w:firstLine="567"/>
        <w:jc w:val="both"/>
        <w:rPr>
          <w:sz w:val="28"/>
          <w:szCs w:val="28"/>
        </w:rPr>
      </w:pPr>
      <w:r w:rsidRPr="007B7E17">
        <w:rPr>
          <w:sz w:val="28"/>
          <w:szCs w:val="28"/>
        </w:rPr>
        <w:t>ПРИКАЗЫВАЮ:</w:t>
      </w:r>
    </w:p>
    <w:p w:rsidR="007B7E17" w:rsidRPr="007B7E17" w:rsidRDefault="007B7E17" w:rsidP="007B7E17">
      <w:pPr>
        <w:spacing w:before="240"/>
        <w:jc w:val="both"/>
        <w:rPr>
          <w:sz w:val="28"/>
          <w:szCs w:val="28"/>
        </w:rPr>
      </w:pPr>
      <w:r w:rsidRPr="007B7E17">
        <w:rPr>
          <w:sz w:val="28"/>
          <w:szCs w:val="28"/>
        </w:rPr>
        <w:t xml:space="preserve">1. Назначить </w:t>
      </w:r>
      <w:proofErr w:type="gramStart"/>
      <w:r w:rsidRPr="007B7E17">
        <w:rPr>
          <w:sz w:val="28"/>
          <w:szCs w:val="28"/>
        </w:rPr>
        <w:t>ответственных</w:t>
      </w:r>
      <w:proofErr w:type="gramEnd"/>
      <w:r w:rsidRPr="007B7E17">
        <w:rPr>
          <w:sz w:val="28"/>
          <w:szCs w:val="28"/>
        </w:rPr>
        <w:t xml:space="preserve"> за организацию работы по </w:t>
      </w:r>
      <w:r>
        <w:rPr>
          <w:sz w:val="28"/>
          <w:szCs w:val="28"/>
        </w:rPr>
        <w:t>Б</w:t>
      </w:r>
      <w:r w:rsidRPr="007B7E17">
        <w:rPr>
          <w:sz w:val="28"/>
          <w:szCs w:val="28"/>
        </w:rPr>
        <w:t>ДД</w:t>
      </w:r>
      <w:r>
        <w:rPr>
          <w:sz w:val="28"/>
          <w:szCs w:val="28"/>
        </w:rPr>
        <w:t xml:space="preserve"> в МБДОУ детский сад №8</w:t>
      </w:r>
      <w:r w:rsidRPr="007B7E17">
        <w:rPr>
          <w:sz w:val="28"/>
          <w:szCs w:val="28"/>
        </w:rPr>
        <w:t>:</w:t>
      </w:r>
    </w:p>
    <w:p w:rsidR="007B7E17" w:rsidRPr="007B7E17" w:rsidRDefault="007B7E17" w:rsidP="00845CE9">
      <w:pPr>
        <w:numPr>
          <w:ilvl w:val="0"/>
          <w:numId w:val="2"/>
        </w:numPr>
        <w:suppressAutoHyphens w:val="0"/>
        <w:autoSpaceDE/>
        <w:spacing w:before="2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Воспитателя, Яковенко К.В.</w:t>
      </w:r>
    </w:p>
    <w:p w:rsidR="007B7E17" w:rsidRPr="007B7E17" w:rsidRDefault="007B7E17" w:rsidP="00845CE9">
      <w:pPr>
        <w:numPr>
          <w:ilvl w:val="0"/>
          <w:numId w:val="2"/>
        </w:numPr>
        <w:suppressAutoHyphens w:val="0"/>
        <w:autoSpaceDE/>
        <w:spacing w:before="240"/>
        <w:contextualSpacing/>
        <w:jc w:val="both"/>
        <w:rPr>
          <w:sz w:val="28"/>
          <w:szCs w:val="28"/>
        </w:rPr>
      </w:pPr>
      <w:r w:rsidRPr="007B7E17">
        <w:rPr>
          <w:rFonts w:eastAsia="Calibri"/>
          <w:sz w:val="28"/>
          <w:szCs w:val="28"/>
          <w:lang w:eastAsia="en-US"/>
        </w:rPr>
        <w:t>Воспитателя</w:t>
      </w:r>
      <w:r>
        <w:rPr>
          <w:rFonts w:eastAsia="Calibri"/>
          <w:sz w:val="28"/>
          <w:szCs w:val="28"/>
          <w:lang w:eastAsia="en-US"/>
        </w:rPr>
        <w:t xml:space="preserve">, </w:t>
      </w:r>
      <w:r w:rsidRPr="007B7E17">
        <w:rPr>
          <w:rFonts w:eastAsia="Calibri"/>
          <w:sz w:val="28"/>
          <w:szCs w:val="28"/>
          <w:lang w:eastAsia="en-US"/>
        </w:rPr>
        <w:t xml:space="preserve">руководителя отряда ЮПИД </w:t>
      </w:r>
      <w:r>
        <w:rPr>
          <w:rFonts w:eastAsia="Calibri"/>
          <w:sz w:val="28"/>
          <w:szCs w:val="28"/>
          <w:lang w:eastAsia="en-US"/>
        </w:rPr>
        <w:t>Петрову А.С.</w:t>
      </w:r>
    </w:p>
    <w:p w:rsidR="007B7E17" w:rsidRPr="007B7E17" w:rsidRDefault="007B7E17" w:rsidP="007B7E17">
      <w:pPr>
        <w:spacing w:before="240"/>
        <w:jc w:val="both"/>
        <w:rPr>
          <w:sz w:val="28"/>
          <w:szCs w:val="28"/>
        </w:rPr>
      </w:pPr>
      <w:r w:rsidRPr="007B7E17">
        <w:rPr>
          <w:sz w:val="28"/>
          <w:szCs w:val="28"/>
        </w:rPr>
        <w:t xml:space="preserve">2.  </w:t>
      </w:r>
      <w:proofErr w:type="gramStart"/>
      <w:r w:rsidR="00F05A3B">
        <w:rPr>
          <w:bCs/>
          <w:sz w:val="28"/>
          <w:szCs w:val="28"/>
        </w:rPr>
        <w:t>О</w:t>
      </w:r>
      <w:r w:rsidR="00F05A3B" w:rsidRPr="003164D1">
        <w:rPr>
          <w:bCs/>
          <w:sz w:val="28"/>
          <w:szCs w:val="28"/>
        </w:rPr>
        <w:t>тветственным</w:t>
      </w:r>
      <w:proofErr w:type="gramEnd"/>
      <w:r w:rsidR="00F05A3B">
        <w:rPr>
          <w:bCs/>
          <w:sz w:val="28"/>
          <w:szCs w:val="28"/>
        </w:rPr>
        <w:t xml:space="preserve"> за </w:t>
      </w:r>
      <w:proofErr w:type="spellStart"/>
      <w:r w:rsidR="00F05A3B">
        <w:rPr>
          <w:bCs/>
          <w:sz w:val="28"/>
          <w:szCs w:val="28"/>
        </w:rPr>
        <w:t>профилактико</w:t>
      </w:r>
      <w:proofErr w:type="spellEnd"/>
      <w:r w:rsidR="00F05A3B">
        <w:rPr>
          <w:bCs/>
          <w:sz w:val="28"/>
          <w:szCs w:val="28"/>
        </w:rPr>
        <w:t xml:space="preserve"> - </w:t>
      </w:r>
      <w:r w:rsidR="00F05A3B" w:rsidRPr="003164D1">
        <w:rPr>
          <w:bCs/>
          <w:sz w:val="28"/>
          <w:szCs w:val="28"/>
        </w:rPr>
        <w:t xml:space="preserve">пропагандистские мероприятия </w:t>
      </w:r>
      <w:r w:rsidR="00F05A3B">
        <w:rPr>
          <w:bCs/>
          <w:sz w:val="28"/>
          <w:szCs w:val="28"/>
        </w:rPr>
        <w:t>по БДД</w:t>
      </w:r>
      <w:r w:rsidR="00F05A3B" w:rsidRPr="003164D1">
        <w:rPr>
          <w:bCs/>
          <w:sz w:val="28"/>
          <w:szCs w:val="28"/>
        </w:rPr>
        <w:t xml:space="preserve"> в МБДОУ</w:t>
      </w:r>
      <w:r w:rsidR="00F05A3B">
        <w:rPr>
          <w:bCs/>
          <w:sz w:val="28"/>
          <w:szCs w:val="28"/>
        </w:rPr>
        <w:t xml:space="preserve"> детский сад №8</w:t>
      </w:r>
      <w:r w:rsidR="00F05A3B" w:rsidRPr="003164D1">
        <w:rPr>
          <w:bCs/>
          <w:sz w:val="28"/>
          <w:szCs w:val="28"/>
        </w:rPr>
        <w:t xml:space="preserve"> </w:t>
      </w:r>
      <w:r w:rsidRPr="007B7E17">
        <w:rPr>
          <w:sz w:val="28"/>
          <w:szCs w:val="28"/>
        </w:rPr>
        <w:t>разработать план БДД на 2023-2024 учебный год.</w:t>
      </w:r>
    </w:p>
    <w:p w:rsidR="007B7E17" w:rsidRPr="007B7E17" w:rsidRDefault="007B7E17" w:rsidP="007B7E17">
      <w:pPr>
        <w:spacing w:before="240"/>
        <w:jc w:val="both"/>
        <w:rPr>
          <w:sz w:val="28"/>
          <w:szCs w:val="28"/>
        </w:rPr>
      </w:pPr>
      <w:r w:rsidRPr="007B7E17">
        <w:rPr>
          <w:sz w:val="28"/>
          <w:szCs w:val="28"/>
        </w:rPr>
        <w:t xml:space="preserve">3. Воспитателю </w:t>
      </w:r>
      <w:r w:rsidR="00F05A3B">
        <w:rPr>
          <w:sz w:val="28"/>
          <w:szCs w:val="28"/>
        </w:rPr>
        <w:t>Петровой А.С.</w:t>
      </w:r>
      <w:r w:rsidRPr="007B7E17">
        <w:rPr>
          <w:sz w:val="28"/>
          <w:szCs w:val="28"/>
        </w:rPr>
        <w:t>. создать отряд ЮПИД, составить план работы отряда ЮПИД на 2023-2024 учебный год.</w:t>
      </w:r>
    </w:p>
    <w:p w:rsidR="007B7E17" w:rsidRPr="007B7E17" w:rsidRDefault="007B7E17" w:rsidP="007B7E17">
      <w:pPr>
        <w:spacing w:before="240"/>
        <w:jc w:val="both"/>
        <w:rPr>
          <w:sz w:val="28"/>
          <w:szCs w:val="28"/>
        </w:rPr>
      </w:pPr>
      <w:r w:rsidRPr="007B7E17">
        <w:rPr>
          <w:sz w:val="28"/>
          <w:szCs w:val="28"/>
        </w:rPr>
        <w:t>4. Контроль  за  исполнение  данного  приказа  оставляю за собой.</w:t>
      </w:r>
    </w:p>
    <w:p w:rsidR="007B7E17" w:rsidRPr="007B7E17" w:rsidRDefault="007B7E17" w:rsidP="007B7E17">
      <w:pPr>
        <w:spacing w:after="240"/>
        <w:ind w:right="2126"/>
        <w:rPr>
          <w:sz w:val="28"/>
          <w:szCs w:val="28"/>
        </w:rPr>
      </w:pPr>
    </w:p>
    <w:p w:rsidR="007B7E17" w:rsidRPr="00377FD6" w:rsidRDefault="007B7E17" w:rsidP="007B7E17">
      <w:pPr>
        <w:shd w:val="clear" w:color="auto" w:fill="FFFFFF"/>
        <w:autoSpaceDN w:val="0"/>
        <w:adjustRightInd w:val="0"/>
        <w:jc w:val="both"/>
        <w:rPr>
          <w:bCs/>
          <w:sz w:val="28"/>
          <w:szCs w:val="28"/>
        </w:rPr>
      </w:pPr>
    </w:p>
    <w:p w:rsidR="007B7E17" w:rsidRPr="00C71D65" w:rsidRDefault="007B7E17" w:rsidP="007B7E17">
      <w:pPr>
        <w:shd w:val="clear" w:color="auto" w:fill="FFFFFF"/>
        <w:autoSpaceDN w:val="0"/>
        <w:adjustRightInd w:val="0"/>
        <w:rPr>
          <w:bCs/>
          <w:sz w:val="24"/>
          <w:szCs w:val="24"/>
        </w:rPr>
      </w:pPr>
    </w:p>
    <w:p w:rsidR="007B7E17" w:rsidRPr="00C71D65" w:rsidRDefault="007B7E17" w:rsidP="007B7E17">
      <w:pPr>
        <w:shd w:val="clear" w:color="auto" w:fill="FFFFFF"/>
        <w:autoSpaceDN w:val="0"/>
        <w:adjustRightInd w:val="0"/>
        <w:rPr>
          <w:bCs/>
          <w:sz w:val="24"/>
          <w:szCs w:val="24"/>
        </w:rPr>
      </w:pPr>
    </w:p>
    <w:p w:rsidR="007B7E17" w:rsidRDefault="007B7E17" w:rsidP="007B7E17">
      <w:pPr>
        <w:pStyle w:val="Style7"/>
        <w:widowControl/>
        <w:jc w:val="left"/>
        <w:rPr>
          <w:rStyle w:val="FontStyle29"/>
        </w:rPr>
      </w:pPr>
      <w:r>
        <w:rPr>
          <w:rStyle w:val="FontStyle29"/>
        </w:rPr>
        <w:t>Руководитель   организации:</w:t>
      </w:r>
    </w:p>
    <w:p w:rsidR="007B7E17" w:rsidRDefault="007B7E17" w:rsidP="007B7E17">
      <w:pPr>
        <w:pStyle w:val="Style6"/>
        <w:widowControl/>
        <w:spacing w:line="240" w:lineRule="auto"/>
        <w:jc w:val="both"/>
        <w:rPr>
          <w:rStyle w:val="FontStyle25"/>
        </w:rPr>
      </w:pPr>
      <w:r>
        <w:rPr>
          <w:rStyle w:val="FontStyle25"/>
          <w:u w:val="single"/>
        </w:rPr>
        <w:t xml:space="preserve">заведующий МБДОУ детского сада №8  </w:t>
      </w:r>
      <w:r>
        <w:rPr>
          <w:rStyle w:val="FontStyle25"/>
        </w:rPr>
        <w:t xml:space="preserve">           ____________          </w:t>
      </w:r>
      <w:r>
        <w:rPr>
          <w:rStyle w:val="FontStyle25"/>
          <w:u w:val="single"/>
        </w:rPr>
        <w:t>Г.А.Драчева</w:t>
      </w:r>
    </w:p>
    <w:p w:rsidR="007B7E17" w:rsidRDefault="007B7E17" w:rsidP="007B7E17">
      <w:pPr>
        <w:pStyle w:val="Style6"/>
        <w:widowControl/>
        <w:spacing w:line="240" w:lineRule="auto"/>
        <w:jc w:val="both"/>
        <w:rPr>
          <w:rStyle w:val="FontStyle25"/>
          <w:sz w:val="16"/>
          <w:szCs w:val="16"/>
        </w:rPr>
      </w:pPr>
      <w:r>
        <w:rPr>
          <w:rStyle w:val="FontStyle25"/>
          <w:sz w:val="16"/>
          <w:szCs w:val="16"/>
        </w:rPr>
        <w:t xml:space="preserve">                            (должность)                                                                                   (подпись)                       (расшифровка подписи)</w:t>
      </w:r>
    </w:p>
    <w:p w:rsidR="007B7E17" w:rsidRPr="00C71D65" w:rsidRDefault="007B7E17" w:rsidP="007B7E17">
      <w:pPr>
        <w:shd w:val="clear" w:color="auto" w:fill="FFFFFF"/>
        <w:autoSpaceDN w:val="0"/>
        <w:adjustRightInd w:val="0"/>
        <w:rPr>
          <w:bCs/>
          <w:sz w:val="24"/>
          <w:szCs w:val="24"/>
        </w:rPr>
      </w:pPr>
    </w:p>
    <w:p w:rsidR="007B7E17" w:rsidRPr="00C71D65" w:rsidRDefault="007B7E17" w:rsidP="007B7E17">
      <w:pPr>
        <w:shd w:val="clear" w:color="auto" w:fill="FFFFFF"/>
        <w:autoSpaceDN w:val="0"/>
        <w:adjustRightInd w:val="0"/>
        <w:rPr>
          <w:bCs/>
          <w:sz w:val="24"/>
          <w:szCs w:val="24"/>
        </w:rPr>
      </w:pPr>
    </w:p>
    <w:p w:rsidR="007B7E17" w:rsidRDefault="007B7E17" w:rsidP="007B7E17">
      <w:pPr>
        <w:rPr>
          <w:sz w:val="24"/>
          <w:szCs w:val="24"/>
        </w:rPr>
      </w:pPr>
    </w:p>
    <w:p w:rsidR="007B7E17" w:rsidRDefault="007B7E17" w:rsidP="007B7E17">
      <w:pPr>
        <w:rPr>
          <w:sz w:val="24"/>
          <w:szCs w:val="24"/>
        </w:rPr>
      </w:pPr>
    </w:p>
    <w:p w:rsidR="00466A0B" w:rsidRDefault="00466A0B" w:rsidP="007B7E17">
      <w:pPr>
        <w:rPr>
          <w:sz w:val="24"/>
          <w:szCs w:val="24"/>
        </w:rPr>
      </w:pPr>
    </w:p>
    <w:p w:rsidR="00466A0B" w:rsidRDefault="00466A0B" w:rsidP="007B7E17">
      <w:pPr>
        <w:rPr>
          <w:sz w:val="24"/>
          <w:szCs w:val="24"/>
        </w:rPr>
      </w:pPr>
    </w:p>
    <w:p w:rsidR="00466A0B" w:rsidRDefault="00466A0B" w:rsidP="007B7E17">
      <w:pPr>
        <w:rPr>
          <w:sz w:val="24"/>
          <w:szCs w:val="24"/>
        </w:rPr>
      </w:pPr>
    </w:p>
    <w:p w:rsidR="00466A0B" w:rsidRDefault="00466A0B" w:rsidP="007B7E17">
      <w:pPr>
        <w:rPr>
          <w:sz w:val="24"/>
          <w:szCs w:val="24"/>
        </w:rPr>
      </w:pPr>
    </w:p>
    <w:p w:rsidR="00466A0B" w:rsidRDefault="00466A0B" w:rsidP="007B7E17">
      <w:pPr>
        <w:rPr>
          <w:sz w:val="24"/>
          <w:szCs w:val="24"/>
        </w:rPr>
      </w:pPr>
    </w:p>
    <w:p w:rsidR="00466A0B" w:rsidRDefault="00466A0B" w:rsidP="007B7E17">
      <w:pPr>
        <w:rPr>
          <w:sz w:val="24"/>
          <w:szCs w:val="24"/>
        </w:rPr>
      </w:pPr>
    </w:p>
    <w:p w:rsidR="00845CE9" w:rsidRDefault="00845CE9" w:rsidP="007B7E17">
      <w:pPr>
        <w:rPr>
          <w:sz w:val="24"/>
          <w:szCs w:val="24"/>
        </w:rPr>
      </w:pPr>
    </w:p>
    <w:p w:rsidR="00845CE9" w:rsidRPr="00845CE9" w:rsidRDefault="00845CE9" w:rsidP="00845CE9">
      <w:pPr>
        <w:jc w:val="center"/>
        <w:rPr>
          <w:sz w:val="28"/>
          <w:szCs w:val="28"/>
        </w:rPr>
      </w:pPr>
      <w:bookmarkStart w:id="0" w:name="_GoBack"/>
      <w:bookmarkEnd w:id="0"/>
      <w:r w:rsidRPr="00845CE9">
        <w:rPr>
          <w:b/>
          <w:color w:val="000000"/>
          <w:sz w:val="28"/>
          <w:szCs w:val="28"/>
        </w:rPr>
        <w:lastRenderedPageBreak/>
        <w:t>2) План работы МБДОУ детского сада №8 по БДД.</w:t>
      </w:r>
    </w:p>
    <w:p w:rsidR="00845CE9" w:rsidRPr="00845CE9" w:rsidRDefault="00845CE9" w:rsidP="00845CE9">
      <w:pPr>
        <w:rPr>
          <w:b/>
          <w:color w:val="000000"/>
          <w:sz w:val="28"/>
          <w:szCs w:val="28"/>
        </w:rPr>
      </w:pPr>
    </w:p>
    <w:p w:rsidR="00845CE9" w:rsidRPr="00845CE9" w:rsidRDefault="00845CE9" w:rsidP="00845CE9">
      <w:pPr>
        <w:suppressAutoHyphens w:val="0"/>
        <w:autoSpaceDE/>
        <w:spacing w:before="280" w:after="280"/>
        <w:jc w:val="both"/>
        <w:rPr>
          <w:sz w:val="28"/>
          <w:szCs w:val="28"/>
        </w:rPr>
      </w:pPr>
      <w:r w:rsidRPr="00845CE9">
        <w:rPr>
          <w:rFonts w:eastAsia="Calibri"/>
          <w:b/>
          <w:bCs/>
          <w:sz w:val="28"/>
          <w:szCs w:val="28"/>
          <w:u w:val="single"/>
          <w:lang w:eastAsia="ru-RU"/>
        </w:rPr>
        <w:t>Цель:</w:t>
      </w:r>
      <w:r w:rsidRPr="00845CE9">
        <w:rPr>
          <w:rFonts w:eastAsia="Calibri"/>
          <w:sz w:val="28"/>
          <w:szCs w:val="28"/>
          <w:lang w:eastAsia="ru-RU"/>
        </w:rPr>
        <w:t xml:space="preserve"> Создание в ДОУ условий, оптимально обеспечивающих процесс обучения дошкольников правилам дорожного движения и формирование у них необходимых умений и навыков, выработка положительных, устойчивых привычек безопасного поведения на улицах города. </w:t>
      </w:r>
    </w:p>
    <w:tbl>
      <w:tblPr>
        <w:tblW w:w="0" w:type="auto"/>
        <w:tblInd w:w="205" w:type="dxa"/>
        <w:tblLayout w:type="fixed"/>
        <w:tblLook w:val="0000"/>
      </w:tblPr>
      <w:tblGrid>
        <w:gridCol w:w="567"/>
        <w:gridCol w:w="3686"/>
        <w:gridCol w:w="1701"/>
        <w:gridCol w:w="2126"/>
        <w:gridCol w:w="1791"/>
      </w:tblGrid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Срок исполнения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 xml:space="preserve">Ответственный  </w:t>
            </w:r>
          </w:p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за исполнение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Отметка об исполнении</w:t>
            </w:r>
          </w:p>
        </w:tc>
      </w:tr>
      <w:tr w:rsidR="00845CE9" w:rsidRPr="00845CE9" w:rsidTr="000D548D">
        <w:tc>
          <w:tcPr>
            <w:tcW w:w="98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b/>
                <w:i/>
                <w:iCs/>
                <w:sz w:val="28"/>
                <w:szCs w:val="28"/>
                <w:lang w:eastAsia="ru-RU"/>
              </w:rPr>
              <w:t>Организационная работа</w:t>
            </w: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Составление и утверждение плана работы по профилактике  ДДТТ на 2023-2024 учебный 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Заведующий, зам зав по ВМР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Обновление и дополнение Паспорта дорожной безопасности и схемы безопасных подходов.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 xml:space="preserve">август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Заведующий, зам зав по ВМР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Пополнение групп методической, детской литературой, наглядными пособиями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все возрастных групп, зам зав по ВМР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both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 xml:space="preserve">Издание приказа о назначении ответственного лица по профилактической работе по предупреждению </w:t>
            </w:r>
          </w:p>
          <w:p w:rsidR="00845CE9" w:rsidRPr="00845CE9" w:rsidRDefault="00845CE9" w:rsidP="000D548D">
            <w:pPr>
              <w:suppressAutoHyphens w:val="0"/>
              <w:autoSpaceDE/>
              <w:jc w:val="both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 xml:space="preserve">детского дорожно-транспортного травматизма  в 2023-2024 учебном году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 xml:space="preserve">Заведующий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Обновление дорожной разметки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Заведующий хозяйством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98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b/>
                <w:i/>
                <w:sz w:val="28"/>
                <w:szCs w:val="28"/>
                <w:lang w:eastAsia="ru-RU"/>
              </w:rPr>
              <w:t>Методическая работа</w:t>
            </w: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Инструктаж по предупреждению ДДТТ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 xml:space="preserve">Заведующий 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rPr>
          <w:trHeight w:val="78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Выставка и обзор методической литературы по основам безопасности дорожного движения «В помощь воспитателю» - «Изучаем ПДД»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зам зав по ВМР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Консультации:</w:t>
            </w:r>
          </w:p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  <w:lang w:eastAsia="ru-RU"/>
              </w:rPr>
              <w:t xml:space="preserve">  </w:t>
            </w:r>
            <w:r w:rsidRPr="00845CE9">
              <w:rPr>
                <w:rFonts w:eastAsia="Calibri"/>
                <w:sz w:val="28"/>
                <w:szCs w:val="28"/>
                <w:lang w:eastAsia="ru-RU"/>
              </w:rPr>
              <w:t>«Игра как ведущий метод обучения детей безопасному поведению на дорогах»</w:t>
            </w:r>
          </w:p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  <w:lang w:eastAsia="ru-RU"/>
              </w:rPr>
              <w:t xml:space="preserve"> </w:t>
            </w:r>
            <w:r w:rsidRPr="00845CE9">
              <w:rPr>
                <w:rFonts w:eastAsia="Calibri"/>
                <w:sz w:val="28"/>
                <w:szCs w:val="28"/>
                <w:lang w:eastAsia="ru-RU"/>
              </w:rPr>
              <w:t xml:space="preserve">«Психофизиологические </w:t>
            </w:r>
            <w:r w:rsidRPr="00845CE9">
              <w:rPr>
                <w:rFonts w:eastAsia="Calibri"/>
                <w:sz w:val="28"/>
                <w:szCs w:val="28"/>
                <w:lang w:eastAsia="ru-RU"/>
              </w:rPr>
              <w:lastRenderedPageBreak/>
              <w:t>особенности дошкольников и их поведение на дороге»</w:t>
            </w:r>
          </w:p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Pr="00845CE9">
              <w:rPr>
                <w:rFonts w:eastAsia="Calibri"/>
                <w:bCs/>
                <w:color w:val="000000"/>
                <w:sz w:val="28"/>
                <w:szCs w:val="28"/>
                <w:lang w:eastAsia="ru-RU"/>
              </w:rPr>
              <w:t>Целевые прогулки как форма профилактики детского дорожно-транспортного травматизма</w:t>
            </w:r>
            <w:r w:rsidRPr="00845CE9">
              <w:rPr>
                <w:rFonts w:eastAsia="Calibri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«Воспитание дошкольников дисциплинированными пешеходами»</w:t>
            </w:r>
          </w:p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b/>
                <w:bCs/>
                <w:sz w:val="28"/>
                <w:szCs w:val="28"/>
                <w:lang w:eastAsia="ru-RU"/>
              </w:rPr>
              <w:t>«</w:t>
            </w: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Организация изучения правил дорожного движения с детьми в летний оздоровительный период»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январь</w:t>
            </w:r>
          </w:p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сентябрь</w:t>
            </w:r>
          </w:p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lastRenderedPageBreak/>
              <w:t>октябрь</w:t>
            </w:r>
          </w:p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декабрь</w:t>
            </w:r>
          </w:p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lastRenderedPageBreak/>
              <w:t xml:space="preserve">зам зав по ВМР, воспитатели всех возрастных </w:t>
            </w:r>
            <w:r w:rsidRPr="00845CE9">
              <w:rPr>
                <w:rFonts w:eastAsia="Calibri"/>
                <w:sz w:val="28"/>
                <w:szCs w:val="28"/>
                <w:lang w:eastAsia="ru-RU"/>
              </w:rPr>
              <w:lastRenderedPageBreak/>
              <w:t>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Выпуск листовки «Эта тревожная статистика».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раз в квартал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 xml:space="preserve">Административное совещание «Состояние работы ДОУ по обучению детей правилам дорожного движения».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 xml:space="preserve">Заведующий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Разработка творческих проектов по «Изучению правил дорожного движения»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pacing w:val="-2"/>
                <w:sz w:val="28"/>
                <w:szCs w:val="28"/>
                <w:lang w:eastAsia="ru-RU"/>
              </w:rPr>
              <w:t>Смотр-конкурс центров БДД среди групп ДОУ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98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b/>
                <w:i/>
                <w:sz w:val="28"/>
                <w:szCs w:val="28"/>
                <w:lang w:eastAsia="ru-RU"/>
              </w:rPr>
              <w:t>Работа с воспитанниками</w:t>
            </w: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День Безопасности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1 сентября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both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Заведующий, зам зав по ВМР, руководитель отряда ЮПИД, 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Рассматривание иллюстраций и фотографий по ПДД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Просмотр   обучающих мультфильмов и презентаций по закреплению ПДД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Организованная образовательная деятельность с детьми по профилактике ПДД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Беседы с воспитанниками:</w:t>
            </w:r>
          </w:p>
          <w:p w:rsidR="00845CE9" w:rsidRPr="00845CE9" w:rsidRDefault="00845CE9" w:rsidP="00845CE9">
            <w:pPr>
              <w:numPr>
                <w:ilvl w:val="0"/>
                <w:numId w:val="6"/>
              </w:num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Моя улица;</w:t>
            </w:r>
          </w:p>
          <w:p w:rsidR="00845CE9" w:rsidRPr="00845CE9" w:rsidRDefault="00845CE9" w:rsidP="00845CE9">
            <w:pPr>
              <w:numPr>
                <w:ilvl w:val="0"/>
                <w:numId w:val="6"/>
              </w:num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Пешеходный переход;</w:t>
            </w:r>
          </w:p>
          <w:p w:rsidR="00845CE9" w:rsidRPr="00845CE9" w:rsidRDefault="00845CE9" w:rsidP="00845CE9">
            <w:pPr>
              <w:numPr>
                <w:ilvl w:val="0"/>
                <w:numId w:val="6"/>
              </w:num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Транспорт;</w:t>
            </w:r>
          </w:p>
          <w:p w:rsidR="00845CE9" w:rsidRPr="00845CE9" w:rsidRDefault="00845CE9" w:rsidP="00845CE9">
            <w:pPr>
              <w:numPr>
                <w:ilvl w:val="0"/>
                <w:numId w:val="6"/>
              </w:num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Аккуратность гололёд на дороге вас спасёт;</w:t>
            </w:r>
          </w:p>
          <w:p w:rsidR="00845CE9" w:rsidRPr="00845CE9" w:rsidRDefault="00845CE9" w:rsidP="00845CE9">
            <w:pPr>
              <w:numPr>
                <w:ilvl w:val="0"/>
                <w:numId w:val="6"/>
              </w:num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Дорога не место для игр;</w:t>
            </w:r>
          </w:p>
          <w:p w:rsidR="00845CE9" w:rsidRPr="00845CE9" w:rsidRDefault="00845CE9" w:rsidP="00845CE9">
            <w:pPr>
              <w:numPr>
                <w:ilvl w:val="0"/>
                <w:numId w:val="6"/>
              </w:num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Какие бывают машины;</w:t>
            </w:r>
          </w:p>
          <w:p w:rsidR="00845CE9" w:rsidRPr="00845CE9" w:rsidRDefault="00845CE9" w:rsidP="00845CE9">
            <w:pPr>
              <w:numPr>
                <w:ilvl w:val="0"/>
                <w:numId w:val="6"/>
              </w:num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Что такое светофор;</w:t>
            </w:r>
          </w:p>
          <w:p w:rsidR="00845CE9" w:rsidRPr="00845CE9" w:rsidRDefault="00845CE9" w:rsidP="00845CE9">
            <w:pPr>
              <w:numPr>
                <w:ilvl w:val="0"/>
                <w:numId w:val="6"/>
              </w:num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Правила поведения в автобусе;</w:t>
            </w:r>
          </w:p>
          <w:p w:rsidR="00845CE9" w:rsidRPr="00845CE9" w:rsidRDefault="00845CE9" w:rsidP="00845CE9">
            <w:pPr>
              <w:numPr>
                <w:ilvl w:val="0"/>
                <w:numId w:val="6"/>
              </w:num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Я велосипедист!;</w:t>
            </w:r>
          </w:p>
          <w:p w:rsidR="00845CE9" w:rsidRPr="00845CE9" w:rsidRDefault="00845CE9" w:rsidP="00845CE9">
            <w:pPr>
              <w:numPr>
                <w:ilvl w:val="0"/>
                <w:numId w:val="6"/>
              </w:num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Правила дорожные, которые нужно знать;</w:t>
            </w:r>
          </w:p>
          <w:p w:rsidR="00845CE9" w:rsidRPr="00845CE9" w:rsidRDefault="00845CE9" w:rsidP="00845CE9">
            <w:pPr>
              <w:numPr>
                <w:ilvl w:val="0"/>
                <w:numId w:val="6"/>
              </w:num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Всем ребятам надо знать, как по улице шагать»;</w:t>
            </w:r>
          </w:p>
          <w:p w:rsidR="00845CE9" w:rsidRPr="00845CE9" w:rsidRDefault="00845CE9" w:rsidP="00845CE9">
            <w:pPr>
              <w:numPr>
                <w:ilvl w:val="0"/>
                <w:numId w:val="6"/>
              </w:num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Правила эти запомним друзья!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Игры (подвижные, дидактические, сюжетно-ролевые, театрализованные)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rPr>
          <w:trHeight w:val="125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Целевые прогулки и наблюдения по ПДД</w:t>
            </w:r>
          </w:p>
          <w:p w:rsidR="00845CE9" w:rsidRPr="00845CE9" w:rsidRDefault="00845CE9" w:rsidP="00845CE9">
            <w:pPr>
              <w:numPr>
                <w:ilvl w:val="0"/>
                <w:numId w:val="16"/>
              </w:numPr>
              <w:suppressAutoHyphens w:val="0"/>
              <w:autoSpaceDE/>
              <w:ind w:left="175"/>
              <w:rPr>
                <w:sz w:val="28"/>
                <w:szCs w:val="28"/>
              </w:rPr>
            </w:pP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Наблюдение за движением пешеходов;</w:t>
            </w:r>
          </w:p>
          <w:p w:rsidR="00845CE9" w:rsidRPr="00845CE9" w:rsidRDefault="00845CE9" w:rsidP="00845CE9">
            <w:pPr>
              <w:numPr>
                <w:ilvl w:val="0"/>
                <w:numId w:val="16"/>
              </w:numPr>
              <w:suppressAutoHyphens w:val="0"/>
              <w:autoSpaceDE/>
              <w:ind w:left="175"/>
              <w:rPr>
                <w:sz w:val="28"/>
                <w:szCs w:val="28"/>
              </w:rPr>
            </w:pP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Наблюдение за движением транспорта;</w:t>
            </w:r>
          </w:p>
          <w:p w:rsidR="00845CE9" w:rsidRPr="00845CE9" w:rsidRDefault="00845CE9" w:rsidP="00845CE9">
            <w:pPr>
              <w:numPr>
                <w:ilvl w:val="0"/>
                <w:numId w:val="16"/>
              </w:numPr>
              <w:suppressAutoHyphens w:val="0"/>
              <w:autoSpaceDE/>
              <w:spacing w:after="280"/>
              <w:ind w:left="175"/>
              <w:rPr>
                <w:sz w:val="28"/>
                <w:szCs w:val="28"/>
              </w:rPr>
            </w:pP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Рассматривание видов транспорта;</w:t>
            </w:r>
          </w:p>
          <w:p w:rsidR="00845CE9" w:rsidRPr="00845CE9" w:rsidRDefault="00845CE9" w:rsidP="00845CE9">
            <w:pPr>
              <w:numPr>
                <w:ilvl w:val="0"/>
                <w:numId w:val="16"/>
              </w:numPr>
              <w:suppressAutoHyphens w:val="0"/>
              <w:autoSpaceDE/>
              <w:ind w:left="175"/>
              <w:rPr>
                <w:sz w:val="28"/>
                <w:szCs w:val="28"/>
              </w:rPr>
            </w:pP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lastRenderedPageBreak/>
              <w:t>Прогулка к пешеходному переходу.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lastRenderedPageBreak/>
              <w:t>9.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Минутки безопасности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Разработка плана-схемы «Мой безопасный путь в ДОУ»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 xml:space="preserve">апрель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старших и подготовительных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Конкурс детских рисунков по ПДД в группах «Безопасные дороги детям»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сентябрь, 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 xml:space="preserve">Досуги и развлечения:  </w:t>
            </w:r>
          </w:p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 xml:space="preserve">«Знай правила дорожного движения», </w:t>
            </w:r>
          </w:p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«Сигналы светофора»</w:t>
            </w:r>
          </w:p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«Азбука безопасного движения»</w:t>
            </w:r>
          </w:p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«Незнайка на улице»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 xml:space="preserve">март </w:t>
            </w:r>
          </w:p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всех возрастных групп, музыкальный руководитель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Участие детей в конкурсах и акциях по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всех возрастных групп, зам зав по ВМР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Мониторинг детей старшего дошкольного возраста по ПДД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сентябрь, 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both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зам зав по ВМР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98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b/>
                <w:bCs/>
                <w:i/>
                <w:sz w:val="28"/>
                <w:szCs w:val="28"/>
                <w:lang w:eastAsia="ru-RU"/>
              </w:rPr>
              <w:t>Взаимодействие с ГИБДД</w:t>
            </w:r>
          </w:p>
        </w:tc>
      </w:tr>
      <w:tr w:rsidR="00845CE9" w:rsidRPr="00845CE9" w:rsidTr="000D548D">
        <w:trPr>
          <w:trHeight w:val="52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Привлечение сотрудников ГИБДД к массовым мероприятиям, родительским собраниям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both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Заведующий, зам зав по ВМР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</w:tbl>
    <w:p w:rsidR="00845CE9" w:rsidRPr="00845CE9" w:rsidRDefault="00845CE9" w:rsidP="00845CE9">
      <w:pPr>
        <w:rPr>
          <w:b/>
          <w:color w:val="000000"/>
          <w:sz w:val="28"/>
          <w:szCs w:val="28"/>
        </w:rPr>
      </w:pPr>
    </w:p>
    <w:p w:rsidR="00845CE9" w:rsidRPr="00845CE9" w:rsidRDefault="00845CE9" w:rsidP="00845CE9">
      <w:pPr>
        <w:spacing w:before="45" w:after="45"/>
        <w:textAlignment w:val="baseline"/>
        <w:rPr>
          <w:b/>
          <w:bCs/>
          <w:color w:val="000000"/>
          <w:sz w:val="28"/>
          <w:szCs w:val="28"/>
          <w:lang w:eastAsia="ru-RU"/>
        </w:rPr>
      </w:pPr>
    </w:p>
    <w:p w:rsidR="00845CE9" w:rsidRPr="00845CE9" w:rsidRDefault="00845CE9" w:rsidP="00845CE9">
      <w:pPr>
        <w:spacing w:before="45" w:after="45"/>
        <w:textAlignment w:val="baseline"/>
        <w:rPr>
          <w:b/>
          <w:bCs/>
          <w:color w:val="000000"/>
          <w:sz w:val="28"/>
          <w:szCs w:val="28"/>
          <w:lang w:eastAsia="ru-RU"/>
        </w:rPr>
      </w:pPr>
    </w:p>
    <w:p w:rsidR="00845CE9" w:rsidRPr="00845CE9" w:rsidRDefault="00845CE9" w:rsidP="00845CE9">
      <w:pPr>
        <w:spacing w:before="45" w:after="45"/>
        <w:textAlignment w:val="baseline"/>
        <w:rPr>
          <w:b/>
          <w:bCs/>
          <w:color w:val="000000"/>
          <w:sz w:val="28"/>
          <w:szCs w:val="28"/>
          <w:lang w:eastAsia="ru-RU"/>
        </w:rPr>
      </w:pPr>
    </w:p>
    <w:p w:rsidR="00845CE9" w:rsidRPr="00845CE9" w:rsidRDefault="00845CE9" w:rsidP="00845CE9">
      <w:pPr>
        <w:spacing w:before="45" w:after="45"/>
        <w:textAlignment w:val="baseline"/>
        <w:rPr>
          <w:b/>
          <w:bCs/>
          <w:color w:val="000000"/>
          <w:sz w:val="28"/>
          <w:szCs w:val="28"/>
          <w:lang w:eastAsia="ru-RU"/>
        </w:rPr>
      </w:pPr>
    </w:p>
    <w:p w:rsidR="00845CE9" w:rsidRPr="00845CE9" w:rsidRDefault="00845CE9" w:rsidP="00845CE9">
      <w:pPr>
        <w:spacing w:before="45" w:after="45"/>
        <w:textAlignment w:val="baseline"/>
        <w:rPr>
          <w:b/>
          <w:bCs/>
          <w:color w:val="000000"/>
          <w:sz w:val="28"/>
          <w:szCs w:val="28"/>
          <w:lang w:eastAsia="ru-RU"/>
        </w:rPr>
      </w:pPr>
    </w:p>
    <w:p w:rsidR="00845CE9" w:rsidRPr="00845CE9" w:rsidRDefault="00845CE9" w:rsidP="00845CE9">
      <w:pPr>
        <w:spacing w:before="45" w:after="45"/>
        <w:textAlignment w:val="baseline"/>
        <w:rPr>
          <w:b/>
          <w:bCs/>
          <w:color w:val="000000"/>
          <w:sz w:val="28"/>
          <w:szCs w:val="28"/>
          <w:lang w:eastAsia="ru-RU"/>
        </w:rPr>
      </w:pPr>
    </w:p>
    <w:p w:rsidR="00845CE9" w:rsidRPr="00845CE9" w:rsidRDefault="00845CE9" w:rsidP="00845CE9">
      <w:pPr>
        <w:spacing w:before="45" w:after="45"/>
        <w:textAlignment w:val="baseline"/>
        <w:rPr>
          <w:b/>
          <w:bCs/>
          <w:color w:val="000000"/>
          <w:sz w:val="28"/>
          <w:szCs w:val="28"/>
          <w:lang w:eastAsia="ru-RU"/>
        </w:rPr>
      </w:pPr>
    </w:p>
    <w:p w:rsidR="00845CE9" w:rsidRPr="00845CE9" w:rsidRDefault="00845CE9" w:rsidP="00845CE9">
      <w:pPr>
        <w:spacing w:before="45" w:after="45"/>
        <w:textAlignment w:val="baseline"/>
        <w:rPr>
          <w:b/>
          <w:bCs/>
          <w:color w:val="000000"/>
          <w:sz w:val="28"/>
          <w:szCs w:val="28"/>
          <w:lang w:eastAsia="ru-RU"/>
        </w:rPr>
      </w:pPr>
    </w:p>
    <w:p w:rsidR="00845CE9" w:rsidRPr="00845CE9" w:rsidRDefault="00845CE9" w:rsidP="00845CE9">
      <w:pPr>
        <w:spacing w:before="45" w:after="45"/>
        <w:jc w:val="center"/>
        <w:textAlignment w:val="baseline"/>
        <w:rPr>
          <w:sz w:val="28"/>
          <w:szCs w:val="28"/>
        </w:rPr>
      </w:pPr>
      <w:r w:rsidRPr="00845CE9">
        <w:rPr>
          <w:b/>
          <w:bCs/>
          <w:color w:val="000000"/>
          <w:sz w:val="28"/>
          <w:szCs w:val="28"/>
          <w:lang w:eastAsia="ru-RU"/>
        </w:rPr>
        <w:t>3) План работы по БДД с р</w:t>
      </w:r>
      <w:r>
        <w:rPr>
          <w:b/>
          <w:bCs/>
          <w:color w:val="000000"/>
          <w:sz w:val="28"/>
          <w:szCs w:val="28"/>
          <w:lang w:eastAsia="ru-RU"/>
        </w:rPr>
        <w:t>одителями в МБДОУ детский сад №</w:t>
      </w:r>
      <w:r w:rsidRPr="00845CE9">
        <w:rPr>
          <w:b/>
          <w:bCs/>
          <w:color w:val="000000"/>
          <w:sz w:val="28"/>
          <w:szCs w:val="28"/>
          <w:lang w:eastAsia="ru-RU"/>
        </w:rPr>
        <w:t>8.</w:t>
      </w:r>
    </w:p>
    <w:p w:rsidR="00845CE9" w:rsidRPr="00845CE9" w:rsidRDefault="00845CE9" w:rsidP="00845CE9">
      <w:pPr>
        <w:spacing w:before="45" w:after="45"/>
        <w:textAlignment w:val="baseline"/>
        <w:rPr>
          <w:b/>
          <w:bCs/>
          <w:color w:val="000000"/>
          <w:sz w:val="28"/>
          <w:szCs w:val="28"/>
          <w:lang w:eastAsia="ru-RU"/>
        </w:rPr>
      </w:pPr>
    </w:p>
    <w:p w:rsidR="00845CE9" w:rsidRPr="00845CE9" w:rsidRDefault="00845CE9" w:rsidP="00845CE9">
      <w:pPr>
        <w:spacing w:before="45" w:after="45"/>
        <w:jc w:val="both"/>
        <w:textAlignment w:val="baseline"/>
        <w:rPr>
          <w:sz w:val="28"/>
          <w:szCs w:val="28"/>
        </w:rPr>
      </w:pPr>
      <w:r w:rsidRPr="00845CE9">
        <w:rPr>
          <w:b/>
          <w:bCs/>
          <w:color w:val="000000"/>
          <w:sz w:val="28"/>
          <w:szCs w:val="28"/>
          <w:lang w:eastAsia="ru-RU"/>
        </w:rPr>
        <w:t xml:space="preserve">Цель: </w:t>
      </w:r>
      <w:r w:rsidRPr="00845CE9">
        <w:rPr>
          <w:sz w:val="28"/>
          <w:szCs w:val="28"/>
        </w:rPr>
        <w:t>Повышение сознания и активности родителей и детей в обеспечении безопасности дорожного</w:t>
      </w:r>
    </w:p>
    <w:p w:rsidR="00845CE9" w:rsidRPr="00845CE9" w:rsidRDefault="00845CE9" w:rsidP="00845CE9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</w:p>
    <w:tbl>
      <w:tblPr>
        <w:tblW w:w="0" w:type="auto"/>
        <w:tblInd w:w="205" w:type="dxa"/>
        <w:tblLayout w:type="fixed"/>
        <w:tblLook w:val="0000"/>
      </w:tblPr>
      <w:tblGrid>
        <w:gridCol w:w="567"/>
        <w:gridCol w:w="4253"/>
        <w:gridCol w:w="1417"/>
        <w:gridCol w:w="1985"/>
        <w:gridCol w:w="1649"/>
      </w:tblGrid>
      <w:tr w:rsidR="00845CE9" w:rsidRPr="00845CE9" w:rsidTr="000D548D">
        <w:tc>
          <w:tcPr>
            <w:tcW w:w="98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b/>
                <w:i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Анкетирование родителей на тему «</w:t>
            </w: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Я и мой ребенок на улицах города</w:t>
            </w:r>
            <w:r w:rsidRPr="00845CE9">
              <w:rPr>
                <w:rFonts w:eastAsia="Calibri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сентябрь, 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Отметка об исполнении</w:t>
            </w: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Вопрос для обсуждения на родительском собрании: «Типичные случаи детского травматизма и меры его предупреждения»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Включение вопросов по ПДД в повестку родительских собраний</w:t>
            </w:r>
          </w:p>
          <w:p w:rsidR="00845CE9" w:rsidRPr="00845CE9" w:rsidRDefault="00845CE9" w:rsidP="000D548D">
            <w:pPr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 xml:space="preserve">Консультации:  </w:t>
            </w:r>
          </w:p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«</w:t>
            </w: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Как знакомить детей с правилами дорожного движения</w:t>
            </w:r>
            <w:proofErr w:type="gramStart"/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;</w:t>
            </w:r>
            <w:r w:rsidRPr="00845CE9">
              <w:rPr>
                <w:rFonts w:eastAsia="Calibri"/>
                <w:sz w:val="28"/>
                <w:szCs w:val="28"/>
                <w:lang w:eastAsia="ru-RU"/>
              </w:rPr>
              <w:t>»</w:t>
            </w:r>
            <w:proofErr w:type="gramEnd"/>
          </w:p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  <w:lang w:eastAsia="ru-RU"/>
              </w:rPr>
              <w:t xml:space="preserve"> </w:t>
            </w:r>
            <w:r w:rsidRPr="00845CE9">
              <w:rPr>
                <w:rFonts w:eastAsia="Calibri"/>
                <w:sz w:val="28"/>
                <w:szCs w:val="28"/>
                <w:lang w:eastAsia="ru-RU"/>
              </w:rPr>
              <w:t>«</w:t>
            </w: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Чем опасен гололед</w:t>
            </w:r>
            <w:r w:rsidRPr="00845CE9">
              <w:rPr>
                <w:rFonts w:eastAsia="Calibri"/>
                <w:sz w:val="28"/>
                <w:szCs w:val="28"/>
                <w:lang w:eastAsia="ru-RU"/>
              </w:rPr>
              <w:t>»</w:t>
            </w:r>
          </w:p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«</w:t>
            </w:r>
            <w:r w:rsidRPr="00845CE9">
              <w:rPr>
                <w:rFonts w:eastAsia="Calibri"/>
                <w:bCs/>
                <w:sz w:val="28"/>
                <w:szCs w:val="28"/>
                <w:lang w:eastAsia="ru-RU"/>
              </w:rPr>
              <w:t>Учить безопасности – это важно</w:t>
            </w:r>
            <w:r w:rsidRPr="00845CE9">
              <w:rPr>
                <w:rFonts w:eastAsia="Calibri"/>
                <w:sz w:val="28"/>
                <w:szCs w:val="28"/>
                <w:lang w:eastAsia="ru-RU"/>
              </w:rPr>
              <w:t>»</w:t>
            </w:r>
          </w:p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«Как подготовить схему “Мой путь в ДОУ”» для родителей  детей старших и подготовительных групп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октябрь</w:t>
            </w:r>
          </w:p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февраль</w:t>
            </w:r>
          </w:p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 xml:space="preserve">апрель </w:t>
            </w:r>
          </w:p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старших и подготовительных групп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 xml:space="preserve">Оформление папок-передвижек: </w:t>
            </w:r>
          </w:p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«Дети и дорога»</w:t>
            </w:r>
          </w:p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«</w:t>
            </w:r>
            <w:proofErr w:type="spellStart"/>
            <w:r w:rsidRPr="00845CE9">
              <w:rPr>
                <w:rFonts w:eastAsia="Calibri"/>
                <w:sz w:val="28"/>
                <w:szCs w:val="28"/>
                <w:lang w:eastAsia="ru-RU"/>
              </w:rPr>
              <w:t>Фликеры</w:t>
            </w:r>
            <w:proofErr w:type="spellEnd"/>
            <w:r w:rsidRPr="00845CE9">
              <w:rPr>
                <w:rFonts w:eastAsia="Calibri"/>
                <w:sz w:val="28"/>
                <w:szCs w:val="28"/>
                <w:lang w:eastAsia="ru-RU"/>
              </w:rPr>
              <w:t xml:space="preserve"> на одежде»</w:t>
            </w:r>
          </w:p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«Как правильно перевозить детей в автомобиле»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pacing w:val="-2"/>
                <w:sz w:val="28"/>
                <w:szCs w:val="28"/>
                <w:lang w:eastAsia="ru-RU"/>
              </w:rPr>
              <w:t>Привлечение родителей к разработке схем безопасных маршрутов движения детей «до</w:t>
            </w:r>
            <w:proofErr w:type="gramStart"/>
            <w:r w:rsidRPr="00845CE9">
              <w:rPr>
                <w:rFonts w:eastAsia="Calibri"/>
                <w:spacing w:val="-2"/>
                <w:sz w:val="28"/>
                <w:szCs w:val="28"/>
                <w:lang w:eastAsia="ru-RU"/>
              </w:rPr>
              <w:t>м-</w:t>
            </w:r>
            <w:proofErr w:type="gramEnd"/>
            <w:r w:rsidRPr="00845CE9">
              <w:rPr>
                <w:rFonts w:eastAsia="Calibri"/>
                <w:spacing w:val="-2"/>
                <w:sz w:val="28"/>
                <w:szCs w:val="28"/>
                <w:lang w:eastAsia="ru-RU"/>
              </w:rPr>
              <w:t xml:space="preserve"> детский сад-дом», в которых отображаются «опасные» места на дорогах.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 xml:space="preserve">Разработка рекомендаций /выпуск буклетов/для родителей, об использовании в дальнейшем игровых обучающих ситуаций по </w:t>
            </w:r>
            <w:r w:rsidRPr="00845CE9">
              <w:rPr>
                <w:rFonts w:eastAsia="Calibri"/>
                <w:sz w:val="28"/>
                <w:szCs w:val="28"/>
                <w:lang w:eastAsia="ru-RU"/>
              </w:rPr>
              <w:lastRenderedPageBreak/>
              <w:t>закреплению с детьми ПДД в домашних условиях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lastRenderedPageBreak/>
              <w:t>9.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Памятка для родителей «Значение светоотражающих элементов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 xml:space="preserve">Привлечение родителей к участию в мероприятиях по </w:t>
            </w:r>
            <w:r w:rsidRPr="00845CE9">
              <w:rPr>
                <w:rFonts w:eastAsia="Calibri"/>
                <w:spacing w:val="-2"/>
                <w:sz w:val="28"/>
                <w:szCs w:val="28"/>
                <w:lang w:eastAsia="ru-RU"/>
              </w:rPr>
              <w:t xml:space="preserve">предупреждению ДДТТ (игры, </w:t>
            </w:r>
            <w:r w:rsidRPr="00845CE9">
              <w:rPr>
                <w:rFonts w:eastAsia="Calibri"/>
                <w:sz w:val="28"/>
                <w:szCs w:val="28"/>
                <w:lang w:eastAsia="ru-RU"/>
              </w:rPr>
              <w:t>конкурсы, экскурсии, пропагандистские акции и т.д.).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Воспитатели всех возрастных групп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845CE9" w:rsidRPr="00845CE9" w:rsidTr="000D54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pacing w:after="180"/>
              <w:rPr>
                <w:sz w:val="28"/>
                <w:szCs w:val="28"/>
              </w:rPr>
            </w:pPr>
            <w:r w:rsidRPr="00845CE9">
              <w:rPr>
                <w:rFonts w:eastAsia="Calibri"/>
                <w:color w:val="000000"/>
                <w:sz w:val="28"/>
                <w:szCs w:val="28"/>
                <w:lang w:eastAsia="ru-RU"/>
              </w:rPr>
              <w:t xml:space="preserve">Публикация материалов для родителей на сайте МБДОУ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jc w:val="center"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  <w:lang w:eastAsia="ru-RU"/>
              </w:rPr>
              <w:t>зам зав по ВМР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uppressAutoHyphens w:val="0"/>
              <w:autoSpaceDE/>
              <w:snapToGrid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</w:tbl>
    <w:p w:rsidR="00845CE9" w:rsidRPr="00845CE9" w:rsidRDefault="00845CE9" w:rsidP="00845CE9">
      <w:pPr>
        <w:pageBreakBefore/>
        <w:shd w:val="clear" w:color="auto" w:fill="FFFFFF"/>
        <w:jc w:val="center"/>
        <w:rPr>
          <w:sz w:val="28"/>
          <w:szCs w:val="28"/>
        </w:rPr>
      </w:pPr>
      <w:r w:rsidRPr="00845CE9">
        <w:rPr>
          <w:b/>
          <w:bCs/>
          <w:color w:val="000000"/>
          <w:sz w:val="28"/>
          <w:szCs w:val="28"/>
          <w:lang w:eastAsia="ru-RU"/>
        </w:rPr>
        <w:lastRenderedPageBreak/>
        <w:t>4) План работы по БДД с педагогами МБДО</w:t>
      </w:r>
      <w:r>
        <w:rPr>
          <w:b/>
          <w:bCs/>
          <w:color w:val="000000"/>
          <w:sz w:val="28"/>
          <w:szCs w:val="28"/>
          <w:lang w:eastAsia="ru-RU"/>
        </w:rPr>
        <w:t>У детского сада №</w:t>
      </w:r>
      <w:r w:rsidRPr="00845CE9">
        <w:rPr>
          <w:b/>
          <w:bCs/>
          <w:color w:val="000000"/>
          <w:sz w:val="28"/>
          <w:szCs w:val="28"/>
          <w:lang w:eastAsia="ru-RU"/>
        </w:rPr>
        <w:t>8.</w:t>
      </w:r>
    </w:p>
    <w:p w:rsidR="00845CE9" w:rsidRPr="00845CE9" w:rsidRDefault="00845CE9" w:rsidP="00845CE9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845CE9" w:rsidRPr="00845CE9" w:rsidRDefault="00845CE9" w:rsidP="00845CE9">
      <w:pPr>
        <w:shd w:val="clear" w:color="auto" w:fill="FFFFFF"/>
        <w:rPr>
          <w:sz w:val="28"/>
          <w:szCs w:val="28"/>
        </w:rPr>
      </w:pPr>
      <w:r w:rsidRPr="00845CE9">
        <w:rPr>
          <w:b/>
          <w:bCs/>
          <w:color w:val="000000"/>
          <w:sz w:val="28"/>
          <w:szCs w:val="28"/>
          <w:lang w:eastAsia="ru-RU"/>
        </w:rPr>
        <w:t xml:space="preserve">       Цель</w:t>
      </w:r>
      <w:r w:rsidRPr="00845CE9">
        <w:rPr>
          <w:color w:val="000000"/>
          <w:sz w:val="28"/>
          <w:szCs w:val="28"/>
          <w:lang w:eastAsia="ru-RU"/>
        </w:rPr>
        <w:t>: совершенствование знаний педагогов в области обучения детей БДД, обмен передовым опытом.</w:t>
      </w:r>
    </w:p>
    <w:p w:rsidR="00845CE9" w:rsidRPr="00845CE9" w:rsidRDefault="00845CE9" w:rsidP="00845CE9">
      <w:pPr>
        <w:shd w:val="clear" w:color="auto" w:fill="FFFFFF"/>
        <w:rPr>
          <w:color w:val="000000"/>
          <w:sz w:val="28"/>
          <w:szCs w:val="28"/>
          <w:lang w:eastAsia="ru-RU"/>
        </w:rPr>
      </w:pPr>
    </w:p>
    <w:tbl>
      <w:tblPr>
        <w:tblW w:w="0" w:type="auto"/>
        <w:tblInd w:w="-45" w:type="dxa"/>
        <w:tblLayout w:type="fixed"/>
        <w:tblLook w:val="0000"/>
      </w:tblPr>
      <w:tblGrid>
        <w:gridCol w:w="817"/>
        <w:gridCol w:w="4253"/>
        <w:gridCol w:w="2108"/>
        <w:gridCol w:w="2483"/>
      </w:tblGrid>
      <w:tr w:rsidR="00845CE9" w:rsidRPr="00845CE9" w:rsidTr="000D548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pacing w:line="0" w:lineRule="atLeast"/>
              <w:jc w:val="center"/>
              <w:rPr>
                <w:sz w:val="28"/>
                <w:szCs w:val="28"/>
              </w:rPr>
            </w:pPr>
            <w:bookmarkStart w:id="1" w:name="2"/>
            <w:bookmarkStart w:id="2" w:name="2e8c18e4feacd048d262c6af03b40340d2ab99a9"/>
            <w:bookmarkEnd w:id="1"/>
            <w:bookmarkEnd w:id="2"/>
            <w:r w:rsidRPr="00845CE9">
              <w:rPr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845CE9">
              <w:rPr>
                <w:b/>
                <w:bCs/>
                <w:color w:val="000000"/>
                <w:sz w:val="28"/>
                <w:szCs w:val="28"/>
                <w:lang w:eastAsia="ru-RU"/>
              </w:rPr>
              <w:t>Содержание деятельности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845CE9">
              <w:rPr>
                <w:b/>
                <w:bCs/>
                <w:color w:val="000000"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845CE9">
              <w:rPr>
                <w:b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845CE9" w:rsidRPr="00845CE9" w:rsidTr="000D548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845CE9">
            <w:pPr>
              <w:numPr>
                <w:ilvl w:val="0"/>
                <w:numId w:val="15"/>
              </w:numPr>
              <w:suppressAutoHyphens w:val="0"/>
              <w:autoSpaceDE/>
              <w:snapToGrid w:val="0"/>
              <w:contextualSpacing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Семинары, совещания, «круглые столы»: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Как рассказывать детям о БДД. Учить, играя. Использование статистических данных о ДТТ с участием дошкольников. Необходимая документация по БДД.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Использование ТСО и наглядных пособий при изучении БДД. Самодельные наглядные пособия. Формы и методы обучения БДД. Интегрированные занятия.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Мониторинг знаний правил безопасного поведения на проезжей части, в транспорте (проведение диагностики мероприятий, совершенствование форм, методов обучения и воспитания).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сентябрь</w:t>
            </w:r>
          </w:p>
          <w:p w:rsidR="00845CE9" w:rsidRPr="00845CE9" w:rsidRDefault="00845CE9" w:rsidP="000D548D">
            <w:pPr>
              <w:rPr>
                <w:color w:val="000000"/>
                <w:sz w:val="28"/>
                <w:szCs w:val="28"/>
                <w:lang w:eastAsia="ru-RU"/>
              </w:rPr>
            </w:pPr>
          </w:p>
          <w:p w:rsidR="00845CE9" w:rsidRPr="00845CE9" w:rsidRDefault="00845CE9" w:rsidP="000D548D">
            <w:pPr>
              <w:rPr>
                <w:color w:val="000000"/>
                <w:sz w:val="28"/>
                <w:szCs w:val="28"/>
                <w:lang w:eastAsia="ru-RU"/>
              </w:rPr>
            </w:pPr>
          </w:p>
          <w:p w:rsidR="00845CE9" w:rsidRPr="00845CE9" w:rsidRDefault="00845CE9" w:rsidP="000D548D">
            <w:pPr>
              <w:rPr>
                <w:color w:val="000000"/>
                <w:sz w:val="28"/>
                <w:szCs w:val="28"/>
                <w:lang w:eastAsia="ru-RU"/>
              </w:rPr>
            </w:pPr>
          </w:p>
          <w:p w:rsidR="00845CE9" w:rsidRPr="00845CE9" w:rsidRDefault="00845CE9" w:rsidP="000D548D">
            <w:pPr>
              <w:rPr>
                <w:color w:val="000000"/>
                <w:sz w:val="28"/>
                <w:szCs w:val="28"/>
                <w:lang w:eastAsia="ru-RU"/>
              </w:rPr>
            </w:pPr>
          </w:p>
          <w:p w:rsidR="00845CE9" w:rsidRPr="00845CE9" w:rsidRDefault="00845CE9" w:rsidP="000D548D">
            <w:pPr>
              <w:rPr>
                <w:color w:val="000000"/>
                <w:sz w:val="28"/>
                <w:szCs w:val="28"/>
                <w:lang w:eastAsia="ru-RU"/>
              </w:rPr>
            </w:pPr>
          </w:p>
          <w:p w:rsidR="00845CE9" w:rsidRPr="00845CE9" w:rsidRDefault="00845CE9" w:rsidP="000D548D">
            <w:pPr>
              <w:rPr>
                <w:color w:val="000000"/>
                <w:sz w:val="28"/>
                <w:szCs w:val="28"/>
                <w:lang w:eastAsia="ru-RU"/>
              </w:rPr>
            </w:pPr>
          </w:p>
          <w:p w:rsidR="00845CE9" w:rsidRPr="00845CE9" w:rsidRDefault="00845CE9" w:rsidP="000D548D">
            <w:pPr>
              <w:rPr>
                <w:color w:val="000000"/>
                <w:sz w:val="28"/>
                <w:szCs w:val="28"/>
                <w:lang w:eastAsia="ru-RU"/>
              </w:rPr>
            </w:pPr>
          </w:p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январь</w:t>
            </w:r>
          </w:p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845CE9" w:rsidRPr="00845CE9" w:rsidRDefault="00845CE9" w:rsidP="000D548D">
            <w:pPr>
              <w:rPr>
                <w:color w:val="000000"/>
                <w:sz w:val="28"/>
                <w:szCs w:val="28"/>
                <w:lang w:eastAsia="ru-RU"/>
              </w:rPr>
            </w:pPr>
          </w:p>
          <w:p w:rsidR="00845CE9" w:rsidRPr="00845CE9" w:rsidRDefault="00845CE9" w:rsidP="000D548D">
            <w:pPr>
              <w:rPr>
                <w:color w:val="000000"/>
                <w:sz w:val="28"/>
                <w:szCs w:val="28"/>
                <w:lang w:eastAsia="ru-RU"/>
              </w:rPr>
            </w:pPr>
          </w:p>
          <w:p w:rsidR="00845CE9" w:rsidRPr="00845CE9" w:rsidRDefault="00845CE9" w:rsidP="000D548D">
            <w:pPr>
              <w:rPr>
                <w:color w:val="000000"/>
                <w:sz w:val="28"/>
                <w:szCs w:val="28"/>
                <w:lang w:eastAsia="ru-RU"/>
              </w:rPr>
            </w:pPr>
          </w:p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апрель-май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napToGrid w:val="0"/>
              <w:rPr>
                <w:rFonts w:eastAsia="Calibri"/>
                <w:sz w:val="28"/>
                <w:szCs w:val="28"/>
              </w:rPr>
            </w:pPr>
          </w:p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</w:rPr>
              <w:t>зам зав по ВМР,</w:t>
            </w:r>
          </w:p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</w:rPr>
              <w:t>воспитатели всех возрастных групп</w:t>
            </w:r>
          </w:p>
          <w:p w:rsidR="00845CE9" w:rsidRPr="00845CE9" w:rsidRDefault="00845CE9" w:rsidP="000D548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845CE9" w:rsidRPr="00845CE9" w:rsidTr="000D548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845CE9">
            <w:pPr>
              <w:numPr>
                <w:ilvl w:val="0"/>
                <w:numId w:val="15"/>
              </w:numPr>
              <w:suppressAutoHyphens w:val="0"/>
              <w:autoSpaceDE/>
              <w:snapToGrid w:val="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Отчет об организации работы по пропаганде БДД и профилактике детского дорожно-транспортного травматизма за 1 полугодие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2D5728" w:rsidP="000D548D">
            <w:pPr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Яковенко К.В.</w:t>
            </w:r>
          </w:p>
        </w:tc>
      </w:tr>
      <w:tr w:rsidR="00845CE9" w:rsidRPr="00845CE9" w:rsidTr="000D548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845CE9">
            <w:pPr>
              <w:numPr>
                <w:ilvl w:val="0"/>
                <w:numId w:val="15"/>
              </w:numPr>
              <w:suppressAutoHyphens w:val="0"/>
              <w:autoSpaceDE/>
              <w:snapToGrid w:val="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pacing w:line="0" w:lineRule="atLeast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Индивидуальные консультации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pacing w:line="0" w:lineRule="atLeast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2D5728" w:rsidP="000D548D">
            <w:pPr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</w:rPr>
              <w:t>воспитатели всех возрастных групп</w:t>
            </w:r>
          </w:p>
        </w:tc>
      </w:tr>
      <w:tr w:rsidR="00845CE9" w:rsidRPr="00845CE9" w:rsidTr="000D548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845CE9">
            <w:pPr>
              <w:numPr>
                <w:ilvl w:val="0"/>
                <w:numId w:val="15"/>
              </w:numPr>
              <w:suppressAutoHyphens w:val="0"/>
              <w:autoSpaceDE/>
              <w:snapToGrid w:val="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pacing w:line="0" w:lineRule="atLeast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Методическая выставка новинок литературы для воспитателей по профилактике правонарушений и ДТП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pacing w:line="0" w:lineRule="atLeast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2D5728" w:rsidP="000D548D">
            <w:pPr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</w:rPr>
              <w:t>воспитатели всех возрастных групп</w:t>
            </w:r>
          </w:p>
        </w:tc>
      </w:tr>
      <w:tr w:rsidR="00845CE9" w:rsidRPr="00845CE9" w:rsidTr="000D548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845CE9">
            <w:pPr>
              <w:numPr>
                <w:ilvl w:val="0"/>
                <w:numId w:val="15"/>
              </w:numPr>
              <w:suppressAutoHyphens w:val="0"/>
              <w:autoSpaceDE/>
              <w:snapToGrid w:val="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pacing w:line="0" w:lineRule="atLeast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Посещение занятий в комнате БДД по теме «Безопасность дорожного движения»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pacing w:line="0" w:lineRule="atLeast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</w:rPr>
              <w:t>зам зав по ВМР,</w:t>
            </w:r>
          </w:p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</w:rPr>
              <w:t>воспитатели всех возрастных групп</w:t>
            </w:r>
          </w:p>
        </w:tc>
      </w:tr>
      <w:tr w:rsidR="00845CE9" w:rsidRPr="00845CE9" w:rsidTr="000D548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845CE9">
            <w:pPr>
              <w:numPr>
                <w:ilvl w:val="0"/>
                <w:numId w:val="15"/>
              </w:numPr>
              <w:suppressAutoHyphens w:val="0"/>
              <w:autoSpaceDE/>
              <w:snapToGrid w:val="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pacing w:line="0" w:lineRule="atLeast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Итоги работа по пропаганде БДД и профилактике детского дорожно-транспортного травматизма за год.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pacing w:line="0" w:lineRule="atLeast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</w:rPr>
              <w:t>зам зав по ВМР</w:t>
            </w:r>
          </w:p>
        </w:tc>
      </w:tr>
      <w:tr w:rsidR="00845CE9" w:rsidRPr="00845CE9" w:rsidTr="000D548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845CE9">
            <w:pPr>
              <w:numPr>
                <w:ilvl w:val="0"/>
                <w:numId w:val="15"/>
              </w:numPr>
              <w:suppressAutoHyphens w:val="0"/>
              <w:autoSpaceDE/>
              <w:snapToGrid w:val="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Контроль работы воспитателей по проблеме БДД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pacing w:line="0" w:lineRule="atLeast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</w:rPr>
              <w:t>зам зав по ВМР</w:t>
            </w:r>
          </w:p>
        </w:tc>
      </w:tr>
      <w:tr w:rsidR="00845CE9" w:rsidRPr="00845CE9" w:rsidTr="000D548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845CE9">
            <w:pPr>
              <w:numPr>
                <w:ilvl w:val="0"/>
                <w:numId w:val="15"/>
              </w:numPr>
              <w:suppressAutoHyphens w:val="0"/>
              <w:autoSpaceDE/>
              <w:snapToGrid w:val="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 xml:space="preserve">Инструктажи по правилам дорожной безопасности перед выездными мероприятиями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spacing w:line="0" w:lineRule="atLeast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rFonts w:eastAsia="Calibri"/>
                <w:sz w:val="28"/>
                <w:szCs w:val="28"/>
              </w:rPr>
              <w:t xml:space="preserve">Заведующий </w:t>
            </w:r>
          </w:p>
        </w:tc>
      </w:tr>
    </w:tbl>
    <w:p w:rsidR="00845CE9" w:rsidRPr="00845CE9" w:rsidRDefault="00845CE9" w:rsidP="00845CE9">
      <w:pPr>
        <w:rPr>
          <w:sz w:val="28"/>
          <w:szCs w:val="28"/>
        </w:rPr>
      </w:pPr>
    </w:p>
    <w:p w:rsidR="00845CE9" w:rsidRPr="00845CE9" w:rsidRDefault="00845CE9" w:rsidP="00845CE9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845CE9" w:rsidRPr="00845CE9" w:rsidRDefault="00845CE9" w:rsidP="00845CE9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845CE9" w:rsidRPr="00845CE9" w:rsidRDefault="00845CE9" w:rsidP="00845CE9">
      <w:pPr>
        <w:pageBreakBefore/>
        <w:jc w:val="center"/>
        <w:rPr>
          <w:sz w:val="28"/>
          <w:szCs w:val="28"/>
        </w:rPr>
      </w:pPr>
      <w:r w:rsidRPr="00845CE9">
        <w:rPr>
          <w:b/>
          <w:sz w:val="28"/>
          <w:szCs w:val="28"/>
        </w:rPr>
        <w:lastRenderedPageBreak/>
        <w:t>5) Список от</w:t>
      </w:r>
      <w:r w:rsidR="00F33838">
        <w:rPr>
          <w:b/>
          <w:sz w:val="28"/>
          <w:szCs w:val="28"/>
        </w:rPr>
        <w:t>ряда ЮПИД МБДОУ детского сада №</w:t>
      </w:r>
      <w:r w:rsidRPr="00845CE9">
        <w:rPr>
          <w:b/>
          <w:sz w:val="28"/>
          <w:szCs w:val="28"/>
        </w:rPr>
        <w:t xml:space="preserve">8 </w:t>
      </w:r>
    </w:p>
    <w:p w:rsidR="00845CE9" w:rsidRPr="00845CE9" w:rsidRDefault="00845CE9" w:rsidP="00845CE9">
      <w:pPr>
        <w:jc w:val="center"/>
        <w:rPr>
          <w:sz w:val="28"/>
          <w:szCs w:val="28"/>
        </w:rPr>
      </w:pPr>
      <w:r w:rsidRPr="00845CE9">
        <w:rPr>
          <w:b/>
          <w:sz w:val="28"/>
          <w:szCs w:val="28"/>
        </w:rPr>
        <w:t>2023-2024 учебный год.</w:t>
      </w:r>
    </w:p>
    <w:p w:rsidR="00845CE9" w:rsidRPr="00845CE9" w:rsidRDefault="00845CE9" w:rsidP="00845CE9">
      <w:pPr>
        <w:jc w:val="center"/>
        <w:rPr>
          <w:b/>
          <w:sz w:val="28"/>
          <w:szCs w:val="28"/>
        </w:rPr>
      </w:pPr>
    </w:p>
    <w:p w:rsidR="00845CE9" w:rsidRPr="00845CE9" w:rsidRDefault="00845CE9" w:rsidP="00845CE9">
      <w:pPr>
        <w:jc w:val="center"/>
        <w:rPr>
          <w:b/>
          <w:sz w:val="28"/>
          <w:szCs w:val="28"/>
        </w:rPr>
      </w:pPr>
    </w:p>
    <w:p w:rsidR="00845CE9" w:rsidRPr="00845CE9" w:rsidRDefault="00845CE9" w:rsidP="00845CE9">
      <w:pPr>
        <w:rPr>
          <w:sz w:val="28"/>
          <w:szCs w:val="28"/>
        </w:rPr>
      </w:pPr>
      <w:r w:rsidRPr="00845CE9">
        <w:rPr>
          <w:sz w:val="28"/>
          <w:szCs w:val="28"/>
        </w:rPr>
        <w:t xml:space="preserve">Руководитель отряда ЮПИД – </w:t>
      </w:r>
      <w:r>
        <w:rPr>
          <w:sz w:val="28"/>
          <w:szCs w:val="28"/>
        </w:rPr>
        <w:t>Петрова А.С.</w:t>
      </w:r>
    </w:p>
    <w:p w:rsidR="00845CE9" w:rsidRPr="00845CE9" w:rsidRDefault="00845CE9" w:rsidP="00845CE9">
      <w:pPr>
        <w:rPr>
          <w:sz w:val="28"/>
          <w:szCs w:val="28"/>
        </w:rPr>
      </w:pPr>
    </w:p>
    <w:p w:rsidR="00845CE9" w:rsidRPr="00845CE9" w:rsidRDefault="00845CE9" w:rsidP="00845CE9">
      <w:pPr>
        <w:rPr>
          <w:sz w:val="28"/>
          <w:szCs w:val="28"/>
        </w:rPr>
      </w:pPr>
      <w:r w:rsidRPr="00845CE9">
        <w:rPr>
          <w:sz w:val="28"/>
          <w:szCs w:val="28"/>
        </w:rPr>
        <w:t>Члены отряда ЮПИД:</w:t>
      </w:r>
    </w:p>
    <w:p w:rsidR="00845CE9" w:rsidRPr="00845CE9" w:rsidRDefault="00845CE9" w:rsidP="00845CE9">
      <w:pPr>
        <w:rPr>
          <w:sz w:val="28"/>
          <w:szCs w:val="28"/>
        </w:rPr>
      </w:pPr>
    </w:p>
    <w:p w:rsidR="00845CE9" w:rsidRPr="00845CE9" w:rsidRDefault="00845CE9" w:rsidP="00845CE9">
      <w:pPr>
        <w:suppressAutoHyphens w:val="0"/>
        <w:autoSpaceDE/>
        <w:spacing w:after="200" w:line="360" w:lineRule="auto"/>
        <w:contextualSpacing/>
        <w:rPr>
          <w:sz w:val="28"/>
          <w:szCs w:val="28"/>
        </w:rPr>
      </w:pPr>
      <w:r w:rsidRPr="00845CE9"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Борзаковская</w:t>
      </w:r>
      <w:proofErr w:type="spellEnd"/>
      <w:r>
        <w:rPr>
          <w:sz w:val="28"/>
          <w:szCs w:val="28"/>
        </w:rPr>
        <w:t xml:space="preserve"> Милана</w:t>
      </w:r>
      <w:r w:rsidRPr="00845CE9">
        <w:rPr>
          <w:sz w:val="28"/>
          <w:szCs w:val="28"/>
        </w:rPr>
        <w:t xml:space="preserve"> — капитан команды;</w:t>
      </w:r>
    </w:p>
    <w:p w:rsidR="00845CE9" w:rsidRPr="00845CE9" w:rsidRDefault="00845CE9" w:rsidP="00845CE9">
      <w:pPr>
        <w:suppressAutoHyphens w:val="0"/>
        <w:autoSpaceDE/>
        <w:spacing w:after="200" w:line="360" w:lineRule="auto"/>
        <w:contextualSpacing/>
        <w:rPr>
          <w:sz w:val="28"/>
          <w:szCs w:val="28"/>
        </w:rPr>
      </w:pPr>
      <w:r w:rsidRPr="00845CE9">
        <w:rPr>
          <w:sz w:val="28"/>
          <w:szCs w:val="28"/>
        </w:rPr>
        <w:t xml:space="preserve">2. </w:t>
      </w:r>
      <w:r>
        <w:rPr>
          <w:sz w:val="28"/>
          <w:szCs w:val="28"/>
        </w:rPr>
        <w:t>Шестухин Семен</w:t>
      </w:r>
      <w:r w:rsidRPr="00845CE9">
        <w:rPr>
          <w:sz w:val="28"/>
          <w:szCs w:val="28"/>
        </w:rPr>
        <w:t>;</w:t>
      </w:r>
    </w:p>
    <w:p w:rsidR="00845CE9" w:rsidRPr="00845CE9" w:rsidRDefault="00845CE9" w:rsidP="00845CE9">
      <w:pPr>
        <w:suppressAutoHyphens w:val="0"/>
        <w:autoSpaceDE/>
        <w:spacing w:after="200" w:line="360" w:lineRule="auto"/>
        <w:contextualSpacing/>
        <w:rPr>
          <w:sz w:val="28"/>
          <w:szCs w:val="28"/>
        </w:rPr>
      </w:pPr>
      <w:r w:rsidRPr="00845CE9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Шестухина </w:t>
      </w:r>
      <w:proofErr w:type="spellStart"/>
      <w:r>
        <w:rPr>
          <w:sz w:val="28"/>
          <w:szCs w:val="28"/>
        </w:rPr>
        <w:t>Есения</w:t>
      </w:r>
      <w:proofErr w:type="spellEnd"/>
      <w:r w:rsidRPr="00845CE9">
        <w:rPr>
          <w:sz w:val="28"/>
          <w:szCs w:val="28"/>
        </w:rPr>
        <w:t>;</w:t>
      </w:r>
    </w:p>
    <w:p w:rsidR="00845CE9" w:rsidRPr="00845CE9" w:rsidRDefault="00845CE9" w:rsidP="00845CE9">
      <w:pPr>
        <w:suppressAutoHyphens w:val="0"/>
        <w:autoSpaceDE/>
        <w:spacing w:after="200" w:line="360" w:lineRule="auto"/>
        <w:contextualSpacing/>
        <w:rPr>
          <w:sz w:val="28"/>
          <w:szCs w:val="28"/>
        </w:rPr>
      </w:pPr>
      <w:r w:rsidRPr="00845CE9"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Оверченко</w:t>
      </w:r>
      <w:proofErr w:type="spellEnd"/>
      <w:r>
        <w:rPr>
          <w:sz w:val="28"/>
          <w:szCs w:val="28"/>
        </w:rPr>
        <w:t xml:space="preserve"> Иван</w:t>
      </w:r>
      <w:r w:rsidRPr="00845CE9">
        <w:rPr>
          <w:sz w:val="28"/>
          <w:szCs w:val="28"/>
        </w:rPr>
        <w:t>;</w:t>
      </w:r>
    </w:p>
    <w:p w:rsidR="00845CE9" w:rsidRPr="00845CE9" w:rsidRDefault="00845CE9" w:rsidP="00845CE9">
      <w:pPr>
        <w:suppressAutoHyphens w:val="0"/>
        <w:autoSpaceDE/>
        <w:spacing w:after="200" w:line="360" w:lineRule="auto"/>
        <w:contextualSpacing/>
        <w:rPr>
          <w:sz w:val="28"/>
          <w:szCs w:val="28"/>
        </w:rPr>
      </w:pPr>
      <w:r w:rsidRPr="00845CE9">
        <w:rPr>
          <w:sz w:val="28"/>
          <w:szCs w:val="28"/>
        </w:rPr>
        <w:t xml:space="preserve">5. </w:t>
      </w:r>
      <w:r>
        <w:rPr>
          <w:sz w:val="28"/>
          <w:szCs w:val="28"/>
        </w:rPr>
        <w:t>Колесникова Аксинья</w:t>
      </w:r>
      <w:r w:rsidRPr="00845CE9">
        <w:rPr>
          <w:sz w:val="28"/>
          <w:szCs w:val="28"/>
        </w:rPr>
        <w:t>;</w:t>
      </w:r>
    </w:p>
    <w:p w:rsidR="00845CE9" w:rsidRPr="00845CE9" w:rsidRDefault="00845CE9" w:rsidP="00845CE9">
      <w:pPr>
        <w:suppressAutoHyphens w:val="0"/>
        <w:autoSpaceDE/>
        <w:spacing w:after="200" w:line="360" w:lineRule="auto"/>
        <w:contextualSpacing/>
        <w:rPr>
          <w:sz w:val="28"/>
          <w:szCs w:val="28"/>
        </w:rPr>
      </w:pPr>
      <w:r w:rsidRPr="00845CE9">
        <w:rPr>
          <w:sz w:val="28"/>
          <w:szCs w:val="28"/>
        </w:rPr>
        <w:t xml:space="preserve">6. </w:t>
      </w:r>
      <w:r>
        <w:rPr>
          <w:sz w:val="28"/>
          <w:szCs w:val="28"/>
        </w:rPr>
        <w:t>Кудинов Егор</w:t>
      </w:r>
      <w:r w:rsidRPr="00845CE9">
        <w:rPr>
          <w:sz w:val="28"/>
          <w:szCs w:val="28"/>
        </w:rPr>
        <w:t>;</w:t>
      </w:r>
    </w:p>
    <w:p w:rsidR="00845CE9" w:rsidRPr="00845CE9" w:rsidRDefault="00845CE9" w:rsidP="00845CE9">
      <w:pPr>
        <w:suppressAutoHyphens w:val="0"/>
        <w:autoSpaceDE/>
        <w:spacing w:after="200" w:line="360" w:lineRule="auto"/>
        <w:contextualSpacing/>
        <w:rPr>
          <w:sz w:val="28"/>
          <w:szCs w:val="28"/>
        </w:rPr>
      </w:pPr>
      <w:r w:rsidRPr="00845CE9">
        <w:rPr>
          <w:sz w:val="28"/>
          <w:szCs w:val="28"/>
        </w:rPr>
        <w:t xml:space="preserve">7. </w:t>
      </w:r>
      <w:r>
        <w:rPr>
          <w:sz w:val="28"/>
          <w:szCs w:val="28"/>
        </w:rPr>
        <w:t xml:space="preserve">Толмачева </w:t>
      </w:r>
      <w:proofErr w:type="spellStart"/>
      <w:r>
        <w:rPr>
          <w:sz w:val="28"/>
          <w:szCs w:val="28"/>
        </w:rPr>
        <w:t>Ульяна</w:t>
      </w:r>
      <w:proofErr w:type="spellEnd"/>
      <w:r w:rsidRPr="00845CE9">
        <w:rPr>
          <w:sz w:val="28"/>
          <w:szCs w:val="28"/>
        </w:rPr>
        <w:t>;</w:t>
      </w:r>
    </w:p>
    <w:p w:rsidR="00845CE9" w:rsidRPr="00845CE9" w:rsidRDefault="00845CE9" w:rsidP="00845CE9">
      <w:pPr>
        <w:suppressAutoHyphens w:val="0"/>
        <w:autoSpaceDE/>
        <w:spacing w:after="200" w:line="360" w:lineRule="auto"/>
        <w:contextualSpacing/>
        <w:rPr>
          <w:sz w:val="28"/>
          <w:szCs w:val="28"/>
        </w:rPr>
      </w:pPr>
      <w:r w:rsidRPr="00845CE9">
        <w:rPr>
          <w:sz w:val="28"/>
          <w:szCs w:val="28"/>
        </w:rPr>
        <w:t xml:space="preserve">8. </w:t>
      </w:r>
      <w:proofErr w:type="spellStart"/>
      <w:r>
        <w:rPr>
          <w:sz w:val="28"/>
          <w:szCs w:val="28"/>
        </w:rPr>
        <w:t>Гранюков</w:t>
      </w:r>
      <w:proofErr w:type="spellEnd"/>
      <w:r>
        <w:rPr>
          <w:sz w:val="28"/>
          <w:szCs w:val="28"/>
        </w:rPr>
        <w:t xml:space="preserve"> Иван</w:t>
      </w:r>
      <w:r w:rsidRPr="00845CE9">
        <w:rPr>
          <w:sz w:val="28"/>
          <w:szCs w:val="28"/>
        </w:rPr>
        <w:t>;</w:t>
      </w:r>
    </w:p>
    <w:p w:rsidR="00845CE9" w:rsidRPr="00845CE9" w:rsidRDefault="00845CE9" w:rsidP="00845CE9">
      <w:pPr>
        <w:suppressAutoHyphens w:val="0"/>
        <w:autoSpaceDE/>
        <w:spacing w:after="200" w:line="360" w:lineRule="auto"/>
        <w:contextualSpacing/>
        <w:rPr>
          <w:sz w:val="28"/>
          <w:szCs w:val="28"/>
        </w:rPr>
      </w:pPr>
      <w:r w:rsidRPr="00845CE9">
        <w:rPr>
          <w:sz w:val="28"/>
          <w:szCs w:val="28"/>
        </w:rPr>
        <w:t xml:space="preserve">9. </w:t>
      </w:r>
      <w:proofErr w:type="spellStart"/>
      <w:r>
        <w:rPr>
          <w:sz w:val="28"/>
          <w:szCs w:val="28"/>
        </w:rPr>
        <w:t>Якуш</w:t>
      </w:r>
      <w:proofErr w:type="spellEnd"/>
      <w:r>
        <w:rPr>
          <w:sz w:val="28"/>
          <w:szCs w:val="28"/>
        </w:rPr>
        <w:t xml:space="preserve"> Кристина</w:t>
      </w:r>
      <w:r w:rsidRPr="00845CE9">
        <w:rPr>
          <w:sz w:val="28"/>
          <w:szCs w:val="28"/>
        </w:rPr>
        <w:t>;</w:t>
      </w:r>
    </w:p>
    <w:p w:rsidR="00845CE9" w:rsidRPr="00845CE9" w:rsidRDefault="00845CE9" w:rsidP="00845CE9">
      <w:pPr>
        <w:suppressAutoHyphens w:val="0"/>
        <w:autoSpaceDE/>
        <w:spacing w:after="200" w:line="360" w:lineRule="auto"/>
        <w:contextualSpacing/>
        <w:rPr>
          <w:sz w:val="28"/>
          <w:szCs w:val="28"/>
        </w:rPr>
      </w:pPr>
      <w:r w:rsidRPr="00845CE9">
        <w:rPr>
          <w:sz w:val="28"/>
          <w:szCs w:val="28"/>
        </w:rPr>
        <w:t>10.</w:t>
      </w:r>
      <w:r>
        <w:rPr>
          <w:sz w:val="28"/>
          <w:szCs w:val="28"/>
        </w:rPr>
        <w:t>Кошляков Федор</w:t>
      </w:r>
      <w:r w:rsidRPr="00845CE9">
        <w:rPr>
          <w:sz w:val="28"/>
          <w:szCs w:val="28"/>
        </w:rPr>
        <w:t>.</w:t>
      </w:r>
    </w:p>
    <w:p w:rsidR="00845CE9" w:rsidRPr="00845CE9" w:rsidRDefault="00845CE9" w:rsidP="00845CE9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845CE9" w:rsidRPr="00845CE9" w:rsidRDefault="00845CE9" w:rsidP="00845CE9">
      <w:pPr>
        <w:pageBreakBefore/>
        <w:jc w:val="center"/>
        <w:rPr>
          <w:sz w:val="28"/>
          <w:szCs w:val="28"/>
        </w:rPr>
      </w:pPr>
      <w:r w:rsidRPr="00845CE9">
        <w:rPr>
          <w:b/>
          <w:sz w:val="28"/>
          <w:szCs w:val="28"/>
        </w:rPr>
        <w:lastRenderedPageBreak/>
        <w:t>6) План работы ком</w:t>
      </w:r>
      <w:r w:rsidR="002D668C">
        <w:rPr>
          <w:b/>
          <w:sz w:val="28"/>
          <w:szCs w:val="28"/>
        </w:rPr>
        <w:t>анды ЮПИД МБДОУ детского сада №</w:t>
      </w:r>
      <w:r w:rsidRPr="00845CE9">
        <w:rPr>
          <w:b/>
          <w:sz w:val="28"/>
          <w:szCs w:val="28"/>
        </w:rPr>
        <w:t>8.</w:t>
      </w:r>
    </w:p>
    <w:p w:rsidR="00845CE9" w:rsidRPr="00845CE9" w:rsidRDefault="00845CE9" w:rsidP="00845CE9">
      <w:pPr>
        <w:rPr>
          <w:b/>
          <w:sz w:val="28"/>
          <w:szCs w:val="28"/>
        </w:rPr>
      </w:pPr>
    </w:p>
    <w:p w:rsidR="00845CE9" w:rsidRPr="00845CE9" w:rsidRDefault="00845CE9" w:rsidP="00845CE9">
      <w:pPr>
        <w:ind w:firstLine="567"/>
        <w:jc w:val="both"/>
        <w:rPr>
          <w:sz w:val="28"/>
          <w:szCs w:val="28"/>
        </w:rPr>
      </w:pPr>
      <w:r w:rsidRPr="00845CE9">
        <w:rPr>
          <w:b/>
          <w:sz w:val="28"/>
          <w:szCs w:val="28"/>
        </w:rPr>
        <w:t>Цель:</w:t>
      </w:r>
      <w:r w:rsidRPr="00845CE9">
        <w:rPr>
          <w:sz w:val="28"/>
          <w:szCs w:val="28"/>
        </w:rPr>
        <w:t xml:space="preserve"> формирования у дошкольников специальных знаний, умений, практических навыков безопасного поведения на дороге.</w:t>
      </w:r>
    </w:p>
    <w:p w:rsidR="00845CE9" w:rsidRPr="00845CE9" w:rsidRDefault="00845CE9" w:rsidP="00845CE9">
      <w:pPr>
        <w:jc w:val="both"/>
        <w:rPr>
          <w:sz w:val="28"/>
          <w:szCs w:val="28"/>
        </w:rPr>
      </w:pPr>
      <w:r w:rsidRPr="00845CE9">
        <w:rPr>
          <w:sz w:val="28"/>
          <w:szCs w:val="28"/>
        </w:rPr>
        <w:t xml:space="preserve"> </w:t>
      </w:r>
      <w:r w:rsidRPr="00845CE9">
        <w:rPr>
          <w:b/>
          <w:sz w:val="28"/>
          <w:szCs w:val="28"/>
        </w:rPr>
        <w:t>Задачи ЮПИД:</w:t>
      </w:r>
    </w:p>
    <w:p w:rsidR="00845CE9" w:rsidRPr="00845CE9" w:rsidRDefault="00845CE9" w:rsidP="00845CE9">
      <w:pPr>
        <w:jc w:val="both"/>
        <w:rPr>
          <w:sz w:val="28"/>
          <w:szCs w:val="28"/>
        </w:rPr>
      </w:pPr>
      <w:r w:rsidRPr="00845CE9">
        <w:rPr>
          <w:sz w:val="28"/>
          <w:szCs w:val="28"/>
        </w:rPr>
        <w:t>- активное содействие ДОУ в воспитании законопослушных участников дорожного движения, выработке у дошкольников активной жизненной позиции;</w:t>
      </w:r>
    </w:p>
    <w:p w:rsidR="00845CE9" w:rsidRPr="00845CE9" w:rsidRDefault="00845CE9" w:rsidP="00845CE9">
      <w:pPr>
        <w:jc w:val="both"/>
        <w:rPr>
          <w:sz w:val="28"/>
          <w:szCs w:val="28"/>
        </w:rPr>
      </w:pPr>
      <w:r w:rsidRPr="00845CE9">
        <w:rPr>
          <w:sz w:val="28"/>
          <w:szCs w:val="28"/>
        </w:rPr>
        <w:t>- изучение Правил безопасного поведения на дорогах и улицах;</w:t>
      </w:r>
    </w:p>
    <w:p w:rsidR="00845CE9" w:rsidRPr="00845CE9" w:rsidRDefault="00845CE9" w:rsidP="00845CE9">
      <w:pPr>
        <w:jc w:val="both"/>
        <w:rPr>
          <w:sz w:val="28"/>
          <w:szCs w:val="28"/>
        </w:rPr>
      </w:pPr>
      <w:r w:rsidRPr="00845CE9">
        <w:rPr>
          <w:sz w:val="28"/>
          <w:szCs w:val="28"/>
        </w:rPr>
        <w:t xml:space="preserve">- овладение навыками проведения работы по пропаганде Правил дорожного движения; </w:t>
      </w:r>
    </w:p>
    <w:p w:rsidR="00845CE9" w:rsidRPr="00845CE9" w:rsidRDefault="00845CE9" w:rsidP="00845CE9">
      <w:pPr>
        <w:jc w:val="both"/>
        <w:rPr>
          <w:sz w:val="28"/>
          <w:szCs w:val="28"/>
        </w:rPr>
      </w:pPr>
      <w:r w:rsidRPr="00845CE9">
        <w:rPr>
          <w:sz w:val="28"/>
          <w:szCs w:val="28"/>
        </w:rPr>
        <w:t>- участие в профилактической работе по предупреждению детского дорожно-транспортного травматизма.</w:t>
      </w:r>
    </w:p>
    <w:p w:rsidR="00845CE9" w:rsidRPr="00845CE9" w:rsidRDefault="00845CE9" w:rsidP="00845CE9">
      <w:pPr>
        <w:spacing w:before="280" w:after="280"/>
        <w:jc w:val="both"/>
        <w:rPr>
          <w:sz w:val="28"/>
          <w:szCs w:val="28"/>
        </w:rPr>
      </w:pPr>
      <w:r w:rsidRPr="00845CE9">
        <w:rPr>
          <w:b/>
          <w:bCs/>
          <w:sz w:val="28"/>
          <w:szCs w:val="28"/>
        </w:rPr>
        <w:t xml:space="preserve"> Формы деятельности команды ЮПИД</w:t>
      </w:r>
    </w:p>
    <w:p w:rsidR="00845CE9" w:rsidRPr="00845CE9" w:rsidRDefault="00845CE9" w:rsidP="00845CE9">
      <w:pPr>
        <w:spacing w:before="280" w:after="280"/>
        <w:jc w:val="both"/>
        <w:rPr>
          <w:sz w:val="28"/>
          <w:szCs w:val="28"/>
        </w:rPr>
      </w:pPr>
      <w:r w:rsidRPr="00845CE9">
        <w:rPr>
          <w:sz w:val="28"/>
          <w:szCs w:val="28"/>
        </w:rPr>
        <w:t xml:space="preserve"> </w:t>
      </w:r>
      <w:proofErr w:type="gramStart"/>
      <w:r w:rsidRPr="00845CE9">
        <w:rPr>
          <w:b/>
          <w:bCs/>
          <w:iCs/>
          <w:sz w:val="28"/>
          <w:szCs w:val="28"/>
        </w:rPr>
        <w:t>Пропагандистская</w:t>
      </w:r>
      <w:proofErr w:type="gramEnd"/>
      <w:r w:rsidRPr="00845CE9">
        <w:rPr>
          <w:b/>
          <w:bCs/>
          <w:iCs/>
          <w:sz w:val="28"/>
          <w:szCs w:val="28"/>
        </w:rPr>
        <w:t>:</w:t>
      </w:r>
      <w:r w:rsidRPr="00845CE9">
        <w:rPr>
          <w:sz w:val="28"/>
          <w:szCs w:val="28"/>
        </w:rPr>
        <w:t xml:space="preserve"> выступления с агитбригадой перед своими сверстниками и их родителями; участие в викторинах, соревнованиях, конкурсах, тематических утренниках, праздниках и т.д. Оказание посильной помощи в организации этих мероприятий</w:t>
      </w:r>
    </w:p>
    <w:p w:rsidR="00845CE9" w:rsidRPr="00845CE9" w:rsidRDefault="00845CE9" w:rsidP="00845CE9">
      <w:pPr>
        <w:spacing w:before="280" w:after="280"/>
        <w:jc w:val="both"/>
        <w:rPr>
          <w:sz w:val="28"/>
          <w:szCs w:val="28"/>
        </w:rPr>
      </w:pPr>
      <w:r w:rsidRPr="00845CE9">
        <w:rPr>
          <w:sz w:val="28"/>
          <w:szCs w:val="28"/>
        </w:rPr>
        <w:t xml:space="preserve"> </w:t>
      </w:r>
      <w:proofErr w:type="gramStart"/>
      <w:r w:rsidRPr="00845CE9">
        <w:rPr>
          <w:b/>
          <w:bCs/>
          <w:iCs/>
          <w:sz w:val="28"/>
          <w:szCs w:val="28"/>
        </w:rPr>
        <w:t>Профилактическая</w:t>
      </w:r>
      <w:proofErr w:type="gramEnd"/>
      <w:r w:rsidRPr="00845CE9">
        <w:rPr>
          <w:b/>
          <w:bCs/>
          <w:iCs/>
          <w:sz w:val="28"/>
          <w:szCs w:val="28"/>
        </w:rPr>
        <w:t xml:space="preserve">: </w:t>
      </w:r>
      <w:r w:rsidRPr="00845CE9">
        <w:rPr>
          <w:sz w:val="28"/>
          <w:szCs w:val="28"/>
        </w:rPr>
        <w:t>под руководством работников Госавтоинспекции участие команды ЮПИД в акциях, рейдах в микрорайоне своего МБДОУ.</w:t>
      </w:r>
    </w:p>
    <w:tbl>
      <w:tblPr>
        <w:tblW w:w="0" w:type="auto"/>
        <w:tblInd w:w="-45" w:type="dxa"/>
        <w:tblLayout w:type="fixed"/>
        <w:tblLook w:val="0000"/>
      </w:tblPr>
      <w:tblGrid>
        <w:gridCol w:w="5495"/>
        <w:gridCol w:w="2126"/>
        <w:gridCol w:w="2358"/>
      </w:tblGrid>
      <w:tr w:rsidR="00845CE9" w:rsidRPr="00845CE9" w:rsidTr="000D548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Наименование мероприятия, проводимого отрядом юных инспекторов движения (ЮПИД)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Срок проведения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Ответственные</w:t>
            </w:r>
          </w:p>
        </w:tc>
      </w:tr>
      <w:tr w:rsidR="00845CE9" w:rsidRPr="00845CE9" w:rsidTr="000D548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1.Посвящение в команду ЮПИД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2. Неделя дорожной безопасности. Выставка рисунков по ПДД. Игра «Школа юных инспекторов движения» 3. Включить вопросы БДД в родительское собрание 4. Акция «День без автомобиля»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Сентябрь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Комиссия БД Команда ЮПИД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Музыкальный руководитель</w:t>
            </w:r>
          </w:p>
        </w:tc>
      </w:tr>
      <w:tr w:rsidR="00845CE9" w:rsidRPr="00845CE9" w:rsidTr="000D548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1.День безопасности в ДОУ с проведением «</w:t>
            </w:r>
            <w:proofErr w:type="spellStart"/>
            <w:r w:rsidRPr="00845CE9">
              <w:rPr>
                <w:sz w:val="28"/>
                <w:szCs w:val="28"/>
              </w:rPr>
              <w:t>Автодискотеки</w:t>
            </w:r>
            <w:proofErr w:type="spellEnd"/>
            <w:r w:rsidRPr="00845CE9">
              <w:rPr>
                <w:sz w:val="28"/>
                <w:szCs w:val="28"/>
              </w:rPr>
              <w:t xml:space="preserve">».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2. Подготовка памяток для родителей по ПДД «Соблюдение правил дорожного движения залог безопасности жизни детей»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3. Выступление команды ЮПИД по проекту «История автомототранспорта и безопасности движения» 4.Сюжетно-ролевая игра «Водители и пешеходы». 5.Чтение художественной литературы на тему «Ребенок и улица»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6. Просмотр познавательных мультфильмов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Комиссия БД Команда ЮПИД</w:t>
            </w:r>
          </w:p>
        </w:tc>
      </w:tr>
      <w:tr w:rsidR="00845CE9" w:rsidRPr="00845CE9" w:rsidTr="000D548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Подготовить программу ЮПИД «Дорога, </w:t>
            </w:r>
            <w:r w:rsidRPr="00845CE9">
              <w:rPr>
                <w:sz w:val="28"/>
                <w:szCs w:val="28"/>
              </w:rPr>
              <w:lastRenderedPageBreak/>
              <w:t xml:space="preserve">ее элементы». Встреча воспитанников с сотрудниками ГИБДД Тема: «Нужно слушаться без спора указаний светофора»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1.НОД. Рассматривание макета светофора, рассказ воспитателя о назначении светофора.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2.НОД. Конструирование из бумаги «Светофор» 3.Кукольный спектакль «Путешествие маленького человечка».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4.Дидактические игры: «Собери светофор», «Машины и светофор», «Укрась улицу» и др. смотр плакатов по пропаганде Правил дорожного движения. Оформить выставку.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lastRenderedPageBreak/>
              <w:t xml:space="preserve">Ноябрь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Комиссия БД </w:t>
            </w:r>
            <w:r w:rsidRPr="00845CE9">
              <w:rPr>
                <w:sz w:val="28"/>
                <w:szCs w:val="28"/>
              </w:rPr>
              <w:lastRenderedPageBreak/>
              <w:t>Команда ЮПИД</w:t>
            </w:r>
          </w:p>
        </w:tc>
      </w:tr>
      <w:tr w:rsidR="00845CE9" w:rsidRPr="00845CE9" w:rsidTr="000D548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lastRenderedPageBreak/>
              <w:t xml:space="preserve">1.Проведение декадника безопасности дорожного движения «За безопасность на дорогах»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2.Отгадывание загадок по ПДД, обыгрывание ситуаций на дороге. 3.Сюжетно-ролевая игра «Мы по улице идем».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4. Подготовка памяток о соблюдении ПДД в период зимних каникул.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5. Выступление команды ЮПИД «Правила дорожного движения»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Комиссия БД Команда ЮПИД</w:t>
            </w:r>
          </w:p>
        </w:tc>
      </w:tr>
      <w:tr w:rsidR="00845CE9" w:rsidRPr="00845CE9" w:rsidTr="000D548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1. </w:t>
            </w:r>
            <w:proofErr w:type="spellStart"/>
            <w:r w:rsidRPr="00845CE9">
              <w:rPr>
                <w:sz w:val="28"/>
                <w:szCs w:val="28"/>
              </w:rPr>
              <w:t>С\</w:t>
            </w:r>
            <w:proofErr w:type="gramStart"/>
            <w:r w:rsidRPr="00845CE9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845CE9">
              <w:rPr>
                <w:sz w:val="28"/>
                <w:szCs w:val="28"/>
              </w:rPr>
              <w:t xml:space="preserve"> игра «Мы – пассажиры»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2.Беседа «Как вести себя в общественном транспорте»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3. Прогулка на остановку, наблюдение за транспортом, за пассажирами. 4.Рассматривание иллюстраций, обсуждение различных ситуаций поведения пассажиров «Юные пешеходы».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5. Выступление команды ЮПИД «Дорожные знаки»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Комиссия БД Команда ЮПИД</w:t>
            </w:r>
          </w:p>
        </w:tc>
      </w:tr>
      <w:tr w:rsidR="00845CE9" w:rsidRPr="00845CE9" w:rsidTr="000D548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1.Проведение смотра-конкурса ДОУ «На лучшую акцию по изучению ПДД» среди детей и родителей.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2. Беседа с детьми Тема: «Где можно играть»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1.Рассказ воспитателя о том, где можно и где нельзя играть.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2.Рассматривание иллюстраций, составление детьми рассказов по серии картин «Улицы нашего города», </w:t>
            </w:r>
            <w:proofErr w:type="spellStart"/>
            <w:proofErr w:type="gramStart"/>
            <w:r w:rsidRPr="00845CE9">
              <w:rPr>
                <w:sz w:val="28"/>
                <w:szCs w:val="28"/>
              </w:rPr>
              <w:t>настольно-апрель</w:t>
            </w:r>
            <w:proofErr w:type="spellEnd"/>
            <w:proofErr w:type="gramEnd"/>
            <w:r w:rsidRPr="00845CE9">
              <w:rPr>
                <w:sz w:val="28"/>
                <w:szCs w:val="28"/>
              </w:rPr>
              <w:t xml:space="preserve"> печатные игры.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3.Рисование на тему «Где можно играть». </w:t>
            </w:r>
            <w:r w:rsidRPr="00845CE9">
              <w:rPr>
                <w:sz w:val="28"/>
                <w:szCs w:val="28"/>
              </w:rPr>
              <w:lastRenderedPageBreak/>
              <w:t>4. Чтение художественной литературы по теме БДД.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lastRenderedPageBreak/>
              <w:t xml:space="preserve">Февраль 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Комиссия БД Команда ЮПИД</w:t>
            </w:r>
          </w:p>
        </w:tc>
      </w:tr>
      <w:tr w:rsidR="00845CE9" w:rsidRPr="00845CE9" w:rsidTr="000D548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lastRenderedPageBreak/>
              <w:t xml:space="preserve">1. Проведение спортивно-развлекательного досуга «Веселый светофор»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2. Акция ЮПИД «За безопасность движения»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3. Беседы с детьми: Тема: «Будущие водители» 4.НОД. Знакомство с дорожными знаками.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5.Сюжетно-ролевая игра «Шоферы». 6.Выставка детских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7. Памятки родителям по ПДД «Безопасные каникулы»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Комиссия БД Родительский патруль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Команда ЮПИД</w:t>
            </w:r>
          </w:p>
        </w:tc>
      </w:tr>
      <w:tr w:rsidR="00845CE9" w:rsidRPr="00845CE9" w:rsidTr="000D548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1.Просмотр видеофильма «Детям о ПДД» 2.Сюжетно-ролевая игра «Улица».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3. Акция ЮПИД «Маленький пассажир» 4.Провести викторину «Знаешь ли ты правила дорожного движения»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Комиссия БД Родительский патруль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Команда ЮПИД</w:t>
            </w:r>
          </w:p>
        </w:tc>
      </w:tr>
      <w:tr w:rsidR="00845CE9" w:rsidRPr="00845CE9" w:rsidTr="000D548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1.Проведение акции «Внимание, дети!» посвящённой окончанию учебного года. 2.Праздник на улице (с приглашением родителей, инспектора ГИБДД) «Посвящение в юные инспектора движения города».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3.Выпустить памятку о соблюдении ППД в дни летних каникул.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4. Конкурс рисунков «Мы за безопасность на дорогах».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Комиссия БД Команда ЮПИД</w:t>
            </w:r>
          </w:p>
        </w:tc>
      </w:tr>
      <w:tr w:rsidR="00845CE9" w:rsidRPr="00845CE9" w:rsidTr="000D548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1. Акция «Добрая дорога детства» в День защиты детей.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2. Конкурс ДОУ - «У светофора каникул нет».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Июнь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Комиссия БД Родительский патруль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Команда ЮПИД</w:t>
            </w:r>
          </w:p>
        </w:tc>
      </w:tr>
      <w:tr w:rsidR="00845CE9" w:rsidRPr="00845CE9" w:rsidTr="000D548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1. Конкурс на лучшую песню, стихотворение по Правилам дорожного движения. 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2. </w:t>
            </w:r>
            <w:proofErr w:type="spellStart"/>
            <w:r w:rsidRPr="00845CE9">
              <w:rPr>
                <w:sz w:val="28"/>
                <w:szCs w:val="28"/>
              </w:rPr>
              <w:t>С\</w:t>
            </w:r>
            <w:proofErr w:type="gramStart"/>
            <w:r w:rsidRPr="00845CE9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845CE9">
              <w:rPr>
                <w:sz w:val="28"/>
                <w:szCs w:val="28"/>
              </w:rPr>
              <w:t xml:space="preserve"> игры по соблюдению ПДД.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Июль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Воспитатели</w:t>
            </w:r>
          </w:p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Команда ЮПИД</w:t>
            </w:r>
          </w:p>
        </w:tc>
      </w:tr>
      <w:tr w:rsidR="00845CE9" w:rsidRPr="00845CE9" w:rsidTr="000D548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1. Смотр - конкурс детских поделок по Правилам дорожного движения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>Август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845CE9" w:rsidRDefault="00845CE9" w:rsidP="000D548D">
            <w:pPr>
              <w:jc w:val="both"/>
              <w:rPr>
                <w:sz w:val="28"/>
                <w:szCs w:val="28"/>
              </w:rPr>
            </w:pPr>
            <w:r w:rsidRPr="00845CE9">
              <w:rPr>
                <w:sz w:val="28"/>
                <w:szCs w:val="28"/>
              </w:rPr>
              <w:t xml:space="preserve">Воспитатели </w:t>
            </w:r>
          </w:p>
        </w:tc>
      </w:tr>
    </w:tbl>
    <w:p w:rsidR="00845CE9" w:rsidRPr="00845CE9" w:rsidRDefault="00845CE9" w:rsidP="00845CE9">
      <w:pPr>
        <w:spacing w:before="280" w:after="280"/>
        <w:jc w:val="both"/>
        <w:rPr>
          <w:sz w:val="28"/>
          <w:szCs w:val="28"/>
        </w:rPr>
      </w:pPr>
    </w:p>
    <w:p w:rsidR="00845CE9" w:rsidRPr="00845CE9" w:rsidRDefault="00845CE9" w:rsidP="00845CE9">
      <w:pPr>
        <w:spacing w:before="280" w:after="280"/>
        <w:jc w:val="both"/>
        <w:rPr>
          <w:sz w:val="28"/>
          <w:szCs w:val="28"/>
        </w:rPr>
      </w:pPr>
    </w:p>
    <w:p w:rsidR="00845CE9" w:rsidRPr="00845CE9" w:rsidRDefault="00845CE9" w:rsidP="00845CE9">
      <w:pPr>
        <w:spacing w:before="280" w:after="280"/>
        <w:jc w:val="both"/>
        <w:rPr>
          <w:sz w:val="28"/>
          <w:szCs w:val="28"/>
        </w:rPr>
      </w:pPr>
    </w:p>
    <w:p w:rsidR="00845CE9" w:rsidRPr="00845CE9" w:rsidRDefault="00845CE9" w:rsidP="00845CE9">
      <w:pPr>
        <w:spacing w:before="280" w:after="280"/>
        <w:jc w:val="both"/>
        <w:rPr>
          <w:sz w:val="28"/>
          <w:szCs w:val="28"/>
        </w:rPr>
      </w:pPr>
    </w:p>
    <w:p w:rsidR="00845CE9" w:rsidRPr="00845CE9" w:rsidRDefault="00845CE9" w:rsidP="00845CE9">
      <w:pPr>
        <w:jc w:val="center"/>
        <w:rPr>
          <w:sz w:val="28"/>
          <w:szCs w:val="28"/>
        </w:rPr>
      </w:pPr>
      <w:r w:rsidRPr="00845CE9">
        <w:rPr>
          <w:b/>
          <w:sz w:val="28"/>
          <w:szCs w:val="28"/>
        </w:rPr>
        <w:lastRenderedPageBreak/>
        <w:t xml:space="preserve">7) Перечень методической литературы и наглядных пособий по БДД </w:t>
      </w:r>
    </w:p>
    <w:p w:rsidR="00845CE9" w:rsidRPr="00845CE9" w:rsidRDefault="00F33838" w:rsidP="00845CE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в МБДОУ детский сад №</w:t>
      </w:r>
      <w:r w:rsidR="00845CE9" w:rsidRPr="00845CE9">
        <w:rPr>
          <w:b/>
          <w:sz w:val="28"/>
          <w:szCs w:val="28"/>
        </w:rPr>
        <w:t>8.</w:t>
      </w:r>
    </w:p>
    <w:p w:rsidR="00845CE9" w:rsidRPr="00845CE9" w:rsidRDefault="00845CE9" w:rsidP="00845CE9">
      <w:pPr>
        <w:jc w:val="center"/>
        <w:rPr>
          <w:b/>
          <w:sz w:val="28"/>
          <w:szCs w:val="28"/>
        </w:rPr>
      </w:pPr>
    </w:p>
    <w:p w:rsidR="00845CE9" w:rsidRPr="00845CE9" w:rsidRDefault="00845CE9" w:rsidP="00845CE9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sz w:val="28"/>
          <w:szCs w:val="28"/>
          <w:lang w:eastAsia="en-US"/>
        </w:rPr>
        <w:t xml:space="preserve">Т.И. Данилова. Программа «Светофор. Обучение детей дошкольного возраста ПДД». </w:t>
      </w:r>
    </w:p>
    <w:p w:rsidR="00845CE9" w:rsidRPr="00845CE9" w:rsidRDefault="00845CE9" w:rsidP="00845CE9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sz w:val="28"/>
          <w:szCs w:val="28"/>
          <w:lang w:eastAsia="en-US"/>
        </w:rPr>
        <w:t>Т.А.Шорыгина. Беседы о правилах дорожного движения.</w:t>
      </w:r>
    </w:p>
    <w:p w:rsidR="00845CE9" w:rsidRPr="00845CE9" w:rsidRDefault="00845CE9" w:rsidP="00845CE9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sz w:val="28"/>
          <w:szCs w:val="28"/>
          <w:lang w:eastAsia="en-US"/>
        </w:rPr>
        <w:t xml:space="preserve">Г. </w:t>
      </w:r>
      <w:proofErr w:type="spellStart"/>
      <w:r w:rsidRPr="00845CE9">
        <w:rPr>
          <w:rFonts w:eastAsia="Calibri"/>
          <w:sz w:val="28"/>
          <w:szCs w:val="28"/>
          <w:lang w:eastAsia="en-US"/>
        </w:rPr>
        <w:t>Шалаева</w:t>
      </w:r>
      <w:proofErr w:type="spellEnd"/>
      <w:r w:rsidRPr="00845CE9">
        <w:rPr>
          <w:rFonts w:eastAsia="Calibri"/>
          <w:sz w:val="28"/>
          <w:szCs w:val="28"/>
          <w:lang w:eastAsia="en-US"/>
        </w:rPr>
        <w:t>. Правила дорожного движения для воспитанных детей.</w:t>
      </w:r>
    </w:p>
    <w:p w:rsidR="00845CE9" w:rsidRPr="00845CE9" w:rsidRDefault="00845CE9" w:rsidP="00845CE9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sz w:val="28"/>
          <w:szCs w:val="28"/>
          <w:lang w:eastAsia="en-US"/>
        </w:rPr>
        <w:t xml:space="preserve">А. </w:t>
      </w:r>
      <w:proofErr w:type="spellStart"/>
      <w:r w:rsidRPr="00845CE9">
        <w:rPr>
          <w:rFonts w:eastAsia="Calibri"/>
          <w:sz w:val="28"/>
          <w:szCs w:val="28"/>
          <w:lang w:eastAsia="en-US"/>
        </w:rPr>
        <w:t>Лекащев</w:t>
      </w:r>
      <w:proofErr w:type="spellEnd"/>
      <w:r w:rsidRPr="00845CE9">
        <w:rPr>
          <w:rFonts w:eastAsia="Calibri"/>
          <w:sz w:val="28"/>
          <w:szCs w:val="28"/>
          <w:lang w:eastAsia="en-US"/>
        </w:rPr>
        <w:t>. Учим правила дорожного движения.</w:t>
      </w:r>
    </w:p>
    <w:p w:rsidR="00845CE9" w:rsidRPr="00845CE9" w:rsidRDefault="00845CE9" w:rsidP="00845CE9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sz w:val="28"/>
          <w:szCs w:val="28"/>
          <w:lang w:eastAsia="en-US"/>
        </w:rPr>
        <w:t xml:space="preserve">А. </w:t>
      </w:r>
      <w:proofErr w:type="spellStart"/>
      <w:r w:rsidRPr="00845CE9">
        <w:rPr>
          <w:rFonts w:eastAsia="Calibri"/>
          <w:sz w:val="28"/>
          <w:szCs w:val="28"/>
          <w:lang w:eastAsia="en-US"/>
        </w:rPr>
        <w:t>Бочко</w:t>
      </w:r>
      <w:proofErr w:type="spellEnd"/>
      <w:r w:rsidRPr="00845CE9">
        <w:rPr>
          <w:rFonts w:eastAsia="Calibri"/>
          <w:sz w:val="28"/>
          <w:szCs w:val="28"/>
          <w:lang w:eastAsia="en-US"/>
        </w:rPr>
        <w:t xml:space="preserve">. Правила дорожного движения для детей. </w:t>
      </w:r>
    </w:p>
    <w:p w:rsidR="00845CE9" w:rsidRPr="00845CE9" w:rsidRDefault="00845CE9" w:rsidP="00845CE9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sz w:val="28"/>
          <w:szCs w:val="28"/>
          <w:lang w:eastAsia="en-US"/>
        </w:rPr>
        <w:t>И.А. Лыкова. Дорожная азбука.</w:t>
      </w:r>
    </w:p>
    <w:p w:rsidR="00845CE9" w:rsidRPr="00845CE9" w:rsidRDefault="00845CE9" w:rsidP="00845CE9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sz w:val="28"/>
          <w:szCs w:val="28"/>
          <w:lang w:eastAsia="en-US"/>
        </w:rPr>
        <w:t xml:space="preserve">Т.Ф. </w:t>
      </w:r>
      <w:proofErr w:type="spellStart"/>
      <w:r w:rsidRPr="00845CE9">
        <w:rPr>
          <w:rFonts w:eastAsia="Calibri"/>
          <w:sz w:val="28"/>
          <w:szCs w:val="28"/>
          <w:lang w:eastAsia="en-US"/>
        </w:rPr>
        <w:t>Саулина</w:t>
      </w:r>
      <w:proofErr w:type="spellEnd"/>
      <w:r w:rsidRPr="00845CE9">
        <w:rPr>
          <w:rFonts w:eastAsia="Calibri"/>
          <w:sz w:val="28"/>
          <w:szCs w:val="28"/>
          <w:lang w:eastAsia="en-US"/>
        </w:rPr>
        <w:t>. Знакомим дошкольников с правилами дорожного движения.</w:t>
      </w:r>
    </w:p>
    <w:p w:rsidR="00845CE9" w:rsidRPr="00845CE9" w:rsidRDefault="00845CE9" w:rsidP="00845CE9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color w:val="000000"/>
          <w:sz w:val="28"/>
          <w:szCs w:val="28"/>
          <w:lang w:eastAsia="en-US"/>
        </w:rPr>
        <w:t xml:space="preserve">Н.М. Кузнецова  Психолого-педагогические основы дорожной безопасности несовершеннолетних: учебно-методическое пособие. </w:t>
      </w:r>
      <w:r w:rsidRPr="00845CE9">
        <w:rPr>
          <w:rFonts w:eastAsia="Calibri"/>
          <w:sz w:val="28"/>
          <w:szCs w:val="28"/>
          <w:lang w:eastAsia="en-US"/>
        </w:rPr>
        <w:t xml:space="preserve"> </w:t>
      </w:r>
    </w:p>
    <w:p w:rsidR="00845CE9" w:rsidRPr="00845CE9" w:rsidRDefault="00845CE9" w:rsidP="00845CE9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color w:val="000000"/>
          <w:sz w:val="28"/>
          <w:szCs w:val="28"/>
          <w:lang w:eastAsia="en-US"/>
        </w:rPr>
        <w:t xml:space="preserve">К.В. Петрова  Как научить детей правилам дорожного движения? Планирование занятий, конспекты, кроссворды, дидактические игры. </w:t>
      </w:r>
    </w:p>
    <w:p w:rsidR="00845CE9" w:rsidRPr="00845CE9" w:rsidRDefault="00845CE9" w:rsidP="00845CE9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sz w:val="28"/>
          <w:szCs w:val="28"/>
          <w:lang w:eastAsia="en-US"/>
        </w:rPr>
        <w:t>Наглядно-дидактические пособия: «Безопасность на дороге», «Дорожные знаки», «Основа безопасности», «Безопасная дорога в детский сад» (для всех возрастов).</w:t>
      </w:r>
    </w:p>
    <w:p w:rsidR="00845CE9" w:rsidRPr="00845CE9" w:rsidRDefault="00845CE9" w:rsidP="00845CE9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sz w:val="28"/>
          <w:szCs w:val="28"/>
          <w:lang w:eastAsia="en-US"/>
        </w:rPr>
        <w:t>Учебно-методическое пособие для  воспитателей ДОО по обучению детей безопасному участию в дорожном движении «Дети и дорога: Основы безопасности».</w:t>
      </w:r>
    </w:p>
    <w:p w:rsidR="00845CE9" w:rsidRPr="00845CE9" w:rsidRDefault="00845CE9" w:rsidP="00845CE9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sz w:val="28"/>
          <w:szCs w:val="28"/>
          <w:lang w:eastAsia="en-US"/>
        </w:rPr>
        <w:t xml:space="preserve">В комнате БДД, имеется следующая наглядность и методическое пособие: </w:t>
      </w:r>
      <w:r w:rsidRPr="00845CE9">
        <w:rPr>
          <w:sz w:val="28"/>
          <w:szCs w:val="28"/>
          <w:lang w:eastAsia="en-US"/>
        </w:rPr>
        <w:t>наглядно-иллюстрационный материал (машины, светофор, настольные игры и т</w:t>
      </w:r>
      <w:r w:rsidR="00606ABB">
        <w:rPr>
          <w:sz w:val="28"/>
          <w:szCs w:val="28"/>
          <w:lang w:eastAsia="en-US"/>
        </w:rPr>
        <w:t xml:space="preserve">.д.); настольно-печатные игры; </w:t>
      </w:r>
      <w:r w:rsidRPr="00845CE9">
        <w:rPr>
          <w:sz w:val="28"/>
          <w:szCs w:val="28"/>
          <w:lang w:eastAsia="en-US"/>
        </w:rPr>
        <w:t>настольный перекресток; атрибуты для сюжетно-ролевых игр с дорожной тематикой; детс</w:t>
      </w:r>
      <w:r w:rsidR="00606ABB">
        <w:rPr>
          <w:sz w:val="28"/>
          <w:szCs w:val="28"/>
          <w:lang w:eastAsia="en-US"/>
        </w:rPr>
        <w:t xml:space="preserve">кая художественная литература; </w:t>
      </w:r>
      <w:r w:rsidRPr="00845CE9">
        <w:rPr>
          <w:sz w:val="28"/>
          <w:szCs w:val="28"/>
          <w:lang w:eastAsia="en-US"/>
        </w:rPr>
        <w:t>пособия и игры по обучению детей ПДД; безопасный маршрут "Дом - детский сад".</w:t>
      </w:r>
    </w:p>
    <w:p w:rsidR="00845CE9" w:rsidRDefault="00845CE9" w:rsidP="00845CE9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proofErr w:type="spellStart"/>
      <w:r w:rsidRPr="00845CE9">
        <w:rPr>
          <w:sz w:val="28"/>
          <w:szCs w:val="28"/>
          <w:lang w:eastAsia="en-US"/>
        </w:rPr>
        <w:t>Лэпбуки</w:t>
      </w:r>
      <w:proofErr w:type="spellEnd"/>
      <w:r w:rsidRPr="00845CE9">
        <w:rPr>
          <w:sz w:val="28"/>
          <w:szCs w:val="28"/>
          <w:lang w:eastAsia="en-US"/>
        </w:rPr>
        <w:t>.</w:t>
      </w:r>
    </w:p>
    <w:p w:rsidR="00606ABB" w:rsidRDefault="00606ABB" w:rsidP="00845CE9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Видеофильм «Азбука безопасности на дороге».</w:t>
      </w:r>
    </w:p>
    <w:p w:rsidR="00606ABB" w:rsidRPr="00845CE9" w:rsidRDefault="00606ABB" w:rsidP="00104900">
      <w:pPr>
        <w:suppressAutoHyphens w:val="0"/>
        <w:autoSpaceDE/>
        <w:spacing w:after="200" w:line="360" w:lineRule="auto"/>
        <w:ind w:left="644"/>
        <w:contextualSpacing/>
        <w:jc w:val="both"/>
        <w:rPr>
          <w:sz w:val="28"/>
          <w:szCs w:val="28"/>
        </w:rPr>
      </w:pPr>
    </w:p>
    <w:p w:rsidR="00845CE9" w:rsidRPr="00845CE9" w:rsidRDefault="00845CE9" w:rsidP="00845CE9">
      <w:pPr>
        <w:suppressAutoHyphens w:val="0"/>
        <w:autoSpaceDE/>
        <w:spacing w:after="200" w:line="360" w:lineRule="auto"/>
        <w:ind w:left="644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845CE9" w:rsidRPr="00472144" w:rsidRDefault="00845CE9" w:rsidP="00472144">
      <w:pPr>
        <w:suppressAutoHyphens w:val="0"/>
        <w:autoSpaceDE/>
        <w:spacing w:after="200" w:line="360" w:lineRule="auto"/>
        <w:ind w:left="644"/>
        <w:contextualSpacing/>
        <w:jc w:val="both"/>
        <w:rPr>
          <w:sz w:val="28"/>
          <w:szCs w:val="28"/>
        </w:rPr>
      </w:pPr>
    </w:p>
    <w:p w:rsidR="00845CE9" w:rsidRPr="00845CE9" w:rsidRDefault="00845CE9" w:rsidP="00472144">
      <w:pPr>
        <w:pageBreakBefore/>
        <w:rPr>
          <w:sz w:val="28"/>
          <w:szCs w:val="28"/>
        </w:rPr>
      </w:pPr>
      <w:r w:rsidRPr="00845CE9">
        <w:rPr>
          <w:b/>
          <w:sz w:val="28"/>
          <w:szCs w:val="28"/>
        </w:rPr>
        <w:lastRenderedPageBreak/>
        <w:t>8) Темы инструктажей по БДД с детьми в МБДОУ детск</w:t>
      </w:r>
      <w:r w:rsidR="00472144">
        <w:rPr>
          <w:b/>
          <w:sz w:val="28"/>
          <w:szCs w:val="28"/>
        </w:rPr>
        <w:t>ий сад №</w:t>
      </w:r>
      <w:r w:rsidRPr="00845CE9">
        <w:rPr>
          <w:b/>
          <w:sz w:val="28"/>
          <w:szCs w:val="28"/>
        </w:rPr>
        <w:t>8 .</w:t>
      </w:r>
    </w:p>
    <w:p w:rsidR="00845CE9" w:rsidRPr="00845CE9" w:rsidRDefault="00845CE9" w:rsidP="00845CE9">
      <w:pPr>
        <w:ind w:left="360"/>
        <w:jc w:val="center"/>
        <w:rPr>
          <w:b/>
          <w:sz w:val="28"/>
          <w:szCs w:val="28"/>
        </w:rPr>
      </w:pPr>
    </w:p>
    <w:p w:rsidR="00845CE9" w:rsidRPr="00845CE9" w:rsidRDefault="00845CE9" w:rsidP="00845CE9">
      <w:pPr>
        <w:ind w:left="360"/>
        <w:jc w:val="center"/>
        <w:rPr>
          <w:b/>
          <w:sz w:val="28"/>
          <w:szCs w:val="28"/>
        </w:rPr>
      </w:pPr>
    </w:p>
    <w:p w:rsidR="00472144" w:rsidRPr="00845CE9" w:rsidRDefault="00845CE9" w:rsidP="00472144">
      <w:pPr>
        <w:spacing w:line="360" w:lineRule="auto"/>
        <w:rPr>
          <w:sz w:val="28"/>
          <w:szCs w:val="28"/>
        </w:rPr>
      </w:pPr>
      <w:r w:rsidRPr="00845CE9">
        <w:rPr>
          <w:sz w:val="28"/>
          <w:szCs w:val="28"/>
        </w:rPr>
        <w:t>Инструктаж №1. Маленький пешеход.</w:t>
      </w:r>
    </w:p>
    <w:p w:rsidR="00845CE9" w:rsidRPr="00845CE9" w:rsidRDefault="00845CE9" w:rsidP="00472144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>Инструктаж №2. Учимся вести себя на дороге.</w:t>
      </w:r>
    </w:p>
    <w:p w:rsidR="00845CE9" w:rsidRPr="00845CE9" w:rsidRDefault="00845CE9" w:rsidP="00472144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>Инструктаж №3. Простые правила безопасности на дороге для тех ребят, которые любят кататься на роликовых коньках.</w:t>
      </w:r>
    </w:p>
    <w:p w:rsidR="00845CE9" w:rsidRPr="00845CE9" w:rsidRDefault="00845CE9" w:rsidP="00472144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>Инструктаж №4. Советы велосипедисту</w:t>
      </w:r>
    </w:p>
    <w:p w:rsidR="00845CE9" w:rsidRPr="00845CE9" w:rsidRDefault="00845CE9" w:rsidP="00472144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>Инструктаж №5. В дождливый день.</w:t>
      </w:r>
    </w:p>
    <w:p w:rsidR="00845CE9" w:rsidRPr="00845CE9" w:rsidRDefault="00845CE9" w:rsidP="00472144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>Инструктаж №6. Дорожные знаки.</w:t>
      </w:r>
    </w:p>
    <w:p w:rsidR="00845CE9" w:rsidRPr="00845CE9" w:rsidRDefault="00845CE9" w:rsidP="00472144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 xml:space="preserve">Инструктаж №7. Я – участник дорожного движения. </w:t>
      </w:r>
    </w:p>
    <w:p w:rsidR="00845CE9" w:rsidRPr="00845CE9" w:rsidRDefault="00845CE9" w:rsidP="00472144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>Инструктаж №8. Зимние каникулы.</w:t>
      </w:r>
    </w:p>
    <w:p w:rsidR="00845CE9" w:rsidRPr="00845CE9" w:rsidRDefault="00845CE9" w:rsidP="00472144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>Инструктаж №9. Светофор – настоящий друг водителей и пешеходов.</w:t>
      </w:r>
    </w:p>
    <w:p w:rsidR="00845CE9" w:rsidRPr="00845CE9" w:rsidRDefault="00845CE9" w:rsidP="00472144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>Инструктаж №10. Лето. Каникулы. Безопасность.</w:t>
      </w:r>
    </w:p>
    <w:p w:rsidR="00845CE9" w:rsidRPr="00845CE9" w:rsidRDefault="00845CE9" w:rsidP="00472144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845CE9" w:rsidRPr="00845CE9" w:rsidRDefault="00845CE9" w:rsidP="00845CE9">
      <w:pPr>
        <w:pageBreakBefore/>
        <w:spacing w:line="360" w:lineRule="auto"/>
        <w:jc w:val="center"/>
        <w:rPr>
          <w:sz w:val="28"/>
          <w:szCs w:val="28"/>
        </w:rPr>
      </w:pPr>
      <w:r w:rsidRPr="00845CE9">
        <w:rPr>
          <w:b/>
          <w:color w:val="000000"/>
          <w:sz w:val="28"/>
          <w:szCs w:val="28"/>
        </w:rPr>
        <w:lastRenderedPageBreak/>
        <w:t xml:space="preserve">9) Темы инструктажей по БДД с родителями воспитанников  </w:t>
      </w:r>
    </w:p>
    <w:p w:rsidR="00845CE9" w:rsidRPr="00845CE9" w:rsidRDefault="00472144" w:rsidP="00845CE9">
      <w:pPr>
        <w:spacing w:line="360" w:lineRule="auto"/>
        <w:jc w:val="center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МБДОУ детский сад №</w:t>
      </w:r>
      <w:r w:rsidR="00845CE9" w:rsidRPr="00845CE9">
        <w:rPr>
          <w:b/>
          <w:color w:val="000000"/>
          <w:sz w:val="28"/>
          <w:szCs w:val="28"/>
        </w:rPr>
        <w:t>8.</w:t>
      </w:r>
    </w:p>
    <w:p w:rsidR="00845CE9" w:rsidRPr="00845CE9" w:rsidRDefault="00845CE9" w:rsidP="00845CE9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845CE9" w:rsidRPr="00845CE9" w:rsidRDefault="00845CE9" w:rsidP="00472144">
      <w:pPr>
        <w:spacing w:line="360" w:lineRule="auto"/>
        <w:rPr>
          <w:sz w:val="28"/>
          <w:szCs w:val="28"/>
        </w:rPr>
      </w:pPr>
      <w:r w:rsidRPr="00845CE9">
        <w:rPr>
          <w:color w:val="000000"/>
          <w:sz w:val="28"/>
          <w:szCs w:val="28"/>
        </w:rPr>
        <w:t>Инструкция №1 «Предупреждение детского дорожно-транспортного травматизма».</w:t>
      </w:r>
    </w:p>
    <w:p w:rsidR="00845CE9" w:rsidRPr="00845CE9" w:rsidRDefault="00845CE9" w:rsidP="00472144">
      <w:pPr>
        <w:spacing w:line="360" w:lineRule="auto"/>
        <w:rPr>
          <w:sz w:val="28"/>
          <w:szCs w:val="28"/>
        </w:rPr>
      </w:pPr>
      <w:r w:rsidRPr="00845CE9">
        <w:rPr>
          <w:color w:val="000000"/>
          <w:sz w:val="28"/>
          <w:szCs w:val="28"/>
        </w:rPr>
        <w:t>Инструкция №2 «Комплексные меры по  профилактике детского дорожно-транспортного травматизма».</w:t>
      </w:r>
    </w:p>
    <w:p w:rsidR="00845CE9" w:rsidRPr="00845CE9" w:rsidRDefault="00845CE9" w:rsidP="00472144">
      <w:pPr>
        <w:spacing w:line="360" w:lineRule="auto"/>
        <w:rPr>
          <w:sz w:val="28"/>
          <w:szCs w:val="28"/>
        </w:rPr>
      </w:pPr>
      <w:r w:rsidRPr="00845CE9">
        <w:rPr>
          <w:color w:val="000000"/>
          <w:sz w:val="28"/>
          <w:szCs w:val="28"/>
        </w:rPr>
        <w:t>Инструкция №3 «Транспорт и дети во дворе».</w:t>
      </w:r>
    </w:p>
    <w:p w:rsidR="00845CE9" w:rsidRPr="00845CE9" w:rsidRDefault="00845CE9" w:rsidP="00472144">
      <w:pPr>
        <w:spacing w:line="360" w:lineRule="auto"/>
        <w:rPr>
          <w:sz w:val="28"/>
          <w:szCs w:val="28"/>
        </w:rPr>
      </w:pPr>
      <w:r w:rsidRPr="00845CE9">
        <w:rPr>
          <w:color w:val="000000"/>
          <w:sz w:val="28"/>
          <w:szCs w:val="28"/>
        </w:rPr>
        <w:t>Инструкция №4 «Перевозка детей».</w:t>
      </w:r>
    </w:p>
    <w:p w:rsidR="00845CE9" w:rsidRPr="00845CE9" w:rsidRDefault="00845CE9" w:rsidP="00472144">
      <w:pPr>
        <w:spacing w:line="360" w:lineRule="auto"/>
        <w:rPr>
          <w:sz w:val="28"/>
          <w:szCs w:val="28"/>
        </w:rPr>
      </w:pPr>
      <w:r w:rsidRPr="00845CE9">
        <w:rPr>
          <w:color w:val="000000"/>
          <w:sz w:val="28"/>
          <w:szCs w:val="28"/>
        </w:rPr>
        <w:t>Инструкция №5 «Первая доврачебная медицинская помощь».</w:t>
      </w:r>
    </w:p>
    <w:p w:rsidR="00845CE9" w:rsidRPr="00845CE9" w:rsidRDefault="00845CE9" w:rsidP="00472144">
      <w:pPr>
        <w:spacing w:line="360" w:lineRule="auto"/>
        <w:rPr>
          <w:sz w:val="28"/>
          <w:szCs w:val="28"/>
        </w:rPr>
      </w:pPr>
      <w:r w:rsidRPr="00845CE9">
        <w:rPr>
          <w:color w:val="000000"/>
          <w:sz w:val="28"/>
          <w:szCs w:val="28"/>
        </w:rPr>
        <w:t>Инструкция №6 «Обучение детей наблюдательности на улице».</w:t>
      </w:r>
    </w:p>
    <w:p w:rsidR="00845CE9" w:rsidRPr="00845CE9" w:rsidRDefault="00845CE9" w:rsidP="00472144">
      <w:pPr>
        <w:spacing w:line="360" w:lineRule="auto"/>
        <w:jc w:val="both"/>
        <w:rPr>
          <w:sz w:val="28"/>
          <w:szCs w:val="28"/>
        </w:rPr>
      </w:pPr>
      <w:r w:rsidRPr="00845CE9">
        <w:rPr>
          <w:color w:val="000000"/>
          <w:sz w:val="28"/>
          <w:szCs w:val="28"/>
        </w:rPr>
        <w:t xml:space="preserve">Инструкция №7 «Дорожная  безопасность. </w:t>
      </w:r>
      <w:r w:rsidRPr="00845CE9">
        <w:rPr>
          <w:bCs/>
          <w:color w:val="000000"/>
          <w:sz w:val="28"/>
          <w:szCs w:val="28"/>
        </w:rPr>
        <w:t xml:space="preserve">Правила дорожного движения перед уходом детей   на  каникулы (ответственность родителей за </w:t>
      </w:r>
      <w:r w:rsidRPr="00845CE9">
        <w:rPr>
          <w:color w:val="000000"/>
          <w:sz w:val="28"/>
          <w:szCs w:val="28"/>
        </w:rPr>
        <w:t xml:space="preserve">БДД во время  </w:t>
      </w:r>
      <w:r w:rsidRPr="00845CE9">
        <w:rPr>
          <w:bCs/>
          <w:color w:val="000000"/>
          <w:sz w:val="28"/>
          <w:szCs w:val="28"/>
        </w:rPr>
        <w:t>осенних,       зимних, весенних, летних каникул)».</w:t>
      </w:r>
    </w:p>
    <w:p w:rsidR="00845CE9" w:rsidRPr="00845CE9" w:rsidRDefault="00845CE9" w:rsidP="00845CE9">
      <w:pPr>
        <w:spacing w:after="120"/>
        <w:jc w:val="center"/>
        <w:rPr>
          <w:color w:val="000000"/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color w:val="000000"/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color w:val="000000"/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color w:val="000000"/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color w:val="000000"/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color w:val="000000"/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color w:val="000000"/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color w:val="000000"/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color w:val="000000"/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sz w:val="28"/>
          <w:szCs w:val="28"/>
        </w:rPr>
      </w:pPr>
    </w:p>
    <w:p w:rsidR="00845CE9" w:rsidRPr="00845CE9" w:rsidRDefault="00845CE9" w:rsidP="00845CE9">
      <w:pPr>
        <w:jc w:val="center"/>
        <w:rPr>
          <w:sz w:val="28"/>
          <w:szCs w:val="28"/>
        </w:rPr>
      </w:pPr>
      <w:r w:rsidRPr="00845CE9">
        <w:rPr>
          <w:b/>
          <w:sz w:val="28"/>
          <w:szCs w:val="28"/>
        </w:rPr>
        <w:t>10) Количество и тематика занят</w:t>
      </w:r>
      <w:r w:rsidR="00472144">
        <w:rPr>
          <w:b/>
          <w:sz w:val="28"/>
          <w:szCs w:val="28"/>
        </w:rPr>
        <w:t>ий по БДД в МБДОУ детский сад №</w:t>
      </w:r>
      <w:r w:rsidRPr="00845CE9">
        <w:rPr>
          <w:b/>
          <w:sz w:val="28"/>
          <w:szCs w:val="28"/>
        </w:rPr>
        <w:t xml:space="preserve">8 </w:t>
      </w:r>
    </w:p>
    <w:p w:rsidR="00845CE9" w:rsidRPr="00845CE9" w:rsidRDefault="00845CE9" w:rsidP="00845CE9">
      <w:pPr>
        <w:jc w:val="center"/>
        <w:rPr>
          <w:sz w:val="28"/>
          <w:szCs w:val="28"/>
        </w:rPr>
      </w:pPr>
      <w:r w:rsidRPr="00845CE9">
        <w:rPr>
          <w:b/>
          <w:sz w:val="28"/>
          <w:szCs w:val="28"/>
        </w:rPr>
        <w:t>2023-2024 учебный год</w:t>
      </w:r>
    </w:p>
    <w:p w:rsidR="00845CE9" w:rsidRPr="00845CE9" w:rsidRDefault="00845CE9" w:rsidP="00845CE9">
      <w:pPr>
        <w:jc w:val="center"/>
        <w:rPr>
          <w:b/>
          <w:sz w:val="28"/>
          <w:szCs w:val="28"/>
        </w:rPr>
      </w:pPr>
    </w:p>
    <w:p w:rsidR="00845CE9" w:rsidRPr="00845CE9" w:rsidRDefault="00845CE9" w:rsidP="00845CE9">
      <w:pPr>
        <w:spacing w:line="360" w:lineRule="auto"/>
        <w:ind w:firstLine="709"/>
        <w:jc w:val="both"/>
        <w:rPr>
          <w:sz w:val="28"/>
          <w:szCs w:val="28"/>
        </w:rPr>
      </w:pPr>
      <w:r w:rsidRPr="00845CE9">
        <w:rPr>
          <w:sz w:val="28"/>
          <w:szCs w:val="28"/>
        </w:rPr>
        <w:t>Занятия по БДД проводятся 2 раза в месяц, 34 занятия в год в каждой возрастной группе.</w:t>
      </w:r>
    </w:p>
    <w:p w:rsidR="00845CE9" w:rsidRPr="00845CE9" w:rsidRDefault="00845CE9" w:rsidP="00845CE9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45CE9">
        <w:rPr>
          <w:color w:val="000000"/>
          <w:sz w:val="28"/>
          <w:szCs w:val="28"/>
          <w:lang w:eastAsia="ru-RU"/>
        </w:rPr>
        <w:t>Занятия проводятся в форме живой беседы с использованием наглядности.</w:t>
      </w:r>
    </w:p>
    <w:p w:rsidR="00845CE9" w:rsidRPr="00845CE9" w:rsidRDefault="00845CE9" w:rsidP="00845CE9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45CE9">
        <w:rPr>
          <w:color w:val="000000"/>
          <w:sz w:val="28"/>
          <w:szCs w:val="28"/>
          <w:lang w:eastAsia="ru-RU"/>
        </w:rPr>
        <w:t>Параллельно с изучением основных правил дорожного движения целесообразно организовывать экскурсии по улицам города; чтение рассказов; проведение развлечений; увлекательные подвижные, сюжетно-ролевые, дидактические игры; практическую деятельность (</w:t>
      </w:r>
      <w:proofErr w:type="gramStart"/>
      <w:r w:rsidRPr="00845CE9">
        <w:rPr>
          <w:color w:val="000000"/>
          <w:sz w:val="28"/>
          <w:szCs w:val="28"/>
          <w:lang w:eastAsia="ru-RU"/>
        </w:rPr>
        <w:t>изо</w:t>
      </w:r>
      <w:proofErr w:type="gramEnd"/>
      <w:r w:rsidRPr="00845CE9">
        <w:rPr>
          <w:color w:val="000000"/>
          <w:sz w:val="28"/>
          <w:szCs w:val="28"/>
          <w:lang w:eastAsia="ru-RU"/>
        </w:rPr>
        <w:t>, ручной труд). В освоении детьми правил движения значительную роль играет конкретная, четкая речь воспитателя.  </w:t>
      </w:r>
    </w:p>
    <w:p w:rsidR="00845CE9" w:rsidRPr="00845CE9" w:rsidRDefault="00845CE9" w:rsidP="00845CE9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45CE9">
        <w:rPr>
          <w:color w:val="000000"/>
          <w:sz w:val="28"/>
          <w:szCs w:val="28"/>
          <w:lang w:eastAsia="ru-RU"/>
        </w:rPr>
        <w:t>Проводя занятия, не следует говорить о тяжелых последствиях несчастных случаев. Дети должны понимать опасности, связанные с дорожным движением, но не бояться улицы, так как чувство страха парализует способность сосредоточиться, снижает находчивость в момент фактической опасности.</w:t>
      </w:r>
    </w:p>
    <w:p w:rsidR="00845CE9" w:rsidRPr="00845CE9" w:rsidRDefault="00845CE9" w:rsidP="00845CE9">
      <w:pPr>
        <w:spacing w:line="360" w:lineRule="auto"/>
        <w:ind w:firstLine="709"/>
        <w:jc w:val="center"/>
        <w:rPr>
          <w:sz w:val="28"/>
          <w:szCs w:val="28"/>
        </w:rPr>
      </w:pPr>
      <w:r w:rsidRPr="00845CE9">
        <w:rPr>
          <w:sz w:val="28"/>
          <w:szCs w:val="28"/>
        </w:rPr>
        <w:t>Примерная тематика занятий в каждой возрастной группе.</w:t>
      </w:r>
    </w:p>
    <w:tbl>
      <w:tblPr>
        <w:tblW w:w="0" w:type="auto"/>
        <w:tblInd w:w="-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68"/>
        <w:gridCol w:w="1984"/>
        <w:gridCol w:w="1985"/>
        <w:gridCol w:w="2552"/>
        <w:gridCol w:w="2074"/>
      </w:tblGrid>
      <w:tr w:rsidR="00845CE9" w:rsidRPr="00845CE9" w:rsidTr="00472144">
        <w:tc>
          <w:tcPr>
            <w:tcW w:w="1668" w:type="dxa"/>
            <w:shd w:val="clear" w:color="auto" w:fill="FFFFFF"/>
          </w:tcPr>
          <w:p w:rsidR="00845CE9" w:rsidRPr="00845CE9" w:rsidRDefault="00845CE9" w:rsidP="000D548D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845CE9">
              <w:rPr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984" w:type="dxa"/>
            <w:shd w:val="clear" w:color="auto" w:fill="FFFFFF"/>
          </w:tcPr>
          <w:p w:rsidR="00845CE9" w:rsidRPr="00845CE9" w:rsidRDefault="00845CE9" w:rsidP="000D548D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845CE9">
              <w:rPr>
                <w:b/>
                <w:bCs/>
                <w:color w:val="000000"/>
                <w:sz w:val="28"/>
                <w:szCs w:val="28"/>
                <w:lang w:eastAsia="ru-RU"/>
              </w:rPr>
              <w:t>Младшая группа</w:t>
            </w:r>
          </w:p>
        </w:tc>
        <w:tc>
          <w:tcPr>
            <w:tcW w:w="1985" w:type="dxa"/>
            <w:shd w:val="clear" w:color="auto" w:fill="FFFFFF"/>
          </w:tcPr>
          <w:p w:rsidR="00845CE9" w:rsidRPr="00845CE9" w:rsidRDefault="00845CE9" w:rsidP="000D548D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845CE9">
              <w:rPr>
                <w:b/>
                <w:bCs/>
                <w:color w:val="000000"/>
                <w:sz w:val="28"/>
                <w:szCs w:val="28"/>
                <w:lang w:eastAsia="ru-RU"/>
              </w:rPr>
              <w:t>Средняя группа</w:t>
            </w:r>
          </w:p>
        </w:tc>
        <w:tc>
          <w:tcPr>
            <w:tcW w:w="2552" w:type="dxa"/>
            <w:shd w:val="clear" w:color="auto" w:fill="FFFFFF"/>
          </w:tcPr>
          <w:p w:rsidR="00845CE9" w:rsidRPr="00845CE9" w:rsidRDefault="00845CE9" w:rsidP="000D548D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845CE9">
              <w:rPr>
                <w:b/>
                <w:bCs/>
                <w:color w:val="000000"/>
                <w:sz w:val="28"/>
                <w:szCs w:val="28"/>
                <w:lang w:eastAsia="ru-RU"/>
              </w:rPr>
              <w:t>Старшая группа</w:t>
            </w:r>
          </w:p>
        </w:tc>
        <w:tc>
          <w:tcPr>
            <w:tcW w:w="2074" w:type="dxa"/>
            <w:shd w:val="clear" w:color="auto" w:fill="FFFFFF"/>
          </w:tcPr>
          <w:p w:rsidR="00845CE9" w:rsidRPr="00845CE9" w:rsidRDefault="00845CE9" w:rsidP="000D548D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845CE9">
              <w:rPr>
                <w:b/>
                <w:bCs/>
                <w:color w:val="000000"/>
                <w:sz w:val="28"/>
                <w:szCs w:val="28"/>
                <w:lang w:eastAsia="ru-RU"/>
              </w:rPr>
              <w:t>Подготовительная группа</w:t>
            </w:r>
          </w:p>
        </w:tc>
      </w:tr>
      <w:tr w:rsidR="00845CE9" w:rsidRPr="00845CE9" w:rsidTr="00472144">
        <w:trPr>
          <w:trHeight w:val="689"/>
        </w:trPr>
        <w:tc>
          <w:tcPr>
            <w:tcW w:w="1668" w:type="dxa"/>
            <w:shd w:val="clear" w:color="auto" w:fill="FFFFFF"/>
          </w:tcPr>
          <w:p w:rsidR="00845CE9" w:rsidRPr="00845CE9" w:rsidRDefault="00845CE9" w:rsidP="000D548D">
            <w:pPr>
              <w:jc w:val="center"/>
              <w:rPr>
                <w:sz w:val="28"/>
                <w:szCs w:val="28"/>
              </w:rPr>
            </w:pPr>
            <w:r w:rsidRPr="00845CE9">
              <w:rPr>
                <w:b/>
                <w:bCs/>
                <w:color w:val="000000"/>
                <w:sz w:val="28"/>
                <w:szCs w:val="28"/>
                <w:lang w:eastAsia="ru-RU"/>
              </w:rPr>
              <w:t>Дорога и её элементы</w:t>
            </w:r>
          </w:p>
        </w:tc>
        <w:tc>
          <w:tcPr>
            <w:tcW w:w="1984" w:type="dxa"/>
            <w:shd w:val="clear" w:color="auto" w:fill="FFFFFF"/>
          </w:tcPr>
          <w:p w:rsidR="00845CE9" w:rsidRPr="00845CE9" w:rsidRDefault="00845CE9" w:rsidP="00845CE9">
            <w:pPr>
              <w:numPr>
                <w:ilvl w:val="0"/>
                <w:numId w:val="7"/>
              </w:numPr>
              <w:tabs>
                <w:tab w:val="left" w:pos="317"/>
              </w:tabs>
              <w:suppressAutoHyphens w:val="0"/>
              <w:autoSpaceDE/>
              <w:ind w:left="360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Форма и цвет предметов</w:t>
            </w:r>
          </w:p>
          <w:p w:rsidR="00845CE9" w:rsidRPr="00845CE9" w:rsidRDefault="00845CE9" w:rsidP="00845CE9">
            <w:pPr>
              <w:numPr>
                <w:ilvl w:val="0"/>
                <w:numId w:val="7"/>
              </w:numPr>
              <w:tabs>
                <w:tab w:val="left" w:pos="317"/>
              </w:tabs>
              <w:suppressAutoHyphens w:val="0"/>
              <w:autoSpaceDE/>
              <w:ind w:left="360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Ориентировка в пространстве и времени</w:t>
            </w:r>
          </w:p>
          <w:p w:rsidR="00845CE9" w:rsidRPr="00845CE9" w:rsidRDefault="00845CE9" w:rsidP="00845CE9">
            <w:pPr>
              <w:numPr>
                <w:ilvl w:val="0"/>
                <w:numId w:val="7"/>
              </w:numPr>
              <w:tabs>
                <w:tab w:val="left" w:pos="317"/>
              </w:tabs>
              <w:suppressAutoHyphens w:val="0"/>
              <w:autoSpaceDE/>
              <w:ind w:left="360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Дорога (тротуар, проезжая часть)</w:t>
            </w:r>
          </w:p>
        </w:tc>
        <w:tc>
          <w:tcPr>
            <w:tcW w:w="1985" w:type="dxa"/>
            <w:shd w:val="clear" w:color="auto" w:fill="FFFFFF"/>
          </w:tcPr>
          <w:p w:rsidR="00845CE9" w:rsidRPr="00845CE9" w:rsidRDefault="00845CE9" w:rsidP="00845CE9">
            <w:pPr>
              <w:numPr>
                <w:ilvl w:val="0"/>
                <w:numId w:val="12"/>
              </w:numPr>
              <w:tabs>
                <w:tab w:val="left" w:pos="317"/>
              </w:tabs>
              <w:suppressAutoHyphens w:val="0"/>
              <w:autoSpaceDE/>
              <w:ind w:left="34" w:hanging="34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Правила поведения на тротуаре и передвижение группами</w:t>
            </w:r>
          </w:p>
          <w:p w:rsidR="00845CE9" w:rsidRPr="00845CE9" w:rsidRDefault="00845CE9" w:rsidP="00845CE9">
            <w:pPr>
              <w:numPr>
                <w:ilvl w:val="0"/>
                <w:numId w:val="12"/>
              </w:numPr>
              <w:tabs>
                <w:tab w:val="left" w:pos="317"/>
              </w:tabs>
              <w:suppressAutoHyphens w:val="0"/>
              <w:autoSpaceDE/>
              <w:ind w:left="34" w:hanging="34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Горизонтальная разметка (зебра, разделительная линия)</w:t>
            </w:r>
          </w:p>
        </w:tc>
        <w:tc>
          <w:tcPr>
            <w:tcW w:w="2552" w:type="dxa"/>
            <w:shd w:val="clear" w:color="auto" w:fill="FFFFFF"/>
          </w:tcPr>
          <w:p w:rsidR="00845CE9" w:rsidRPr="00845CE9" w:rsidRDefault="00845CE9" w:rsidP="00845CE9">
            <w:pPr>
              <w:numPr>
                <w:ilvl w:val="0"/>
                <w:numId w:val="20"/>
              </w:numPr>
              <w:tabs>
                <w:tab w:val="left" w:pos="317"/>
              </w:tabs>
              <w:suppressAutoHyphens w:val="0"/>
              <w:autoSpaceDE/>
              <w:ind w:left="318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Взаимоотношения участников дорожного движения (дорога, транспорт, пешеход)</w:t>
            </w:r>
          </w:p>
          <w:p w:rsidR="00845CE9" w:rsidRPr="00845CE9" w:rsidRDefault="00845CE9" w:rsidP="00845CE9">
            <w:pPr>
              <w:numPr>
                <w:ilvl w:val="0"/>
                <w:numId w:val="20"/>
              </w:numPr>
              <w:tabs>
                <w:tab w:val="left" w:pos="317"/>
              </w:tabs>
              <w:suppressAutoHyphens w:val="0"/>
              <w:autoSpaceDE/>
              <w:ind w:left="318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Разделительная полоса</w:t>
            </w:r>
          </w:p>
          <w:p w:rsidR="00845CE9" w:rsidRPr="00845CE9" w:rsidRDefault="00845CE9" w:rsidP="00845CE9">
            <w:pPr>
              <w:numPr>
                <w:ilvl w:val="0"/>
                <w:numId w:val="20"/>
              </w:numPr>
              <w:tabs>
                <w:tab w:val="left" w:pos="317"/>
              </w:tabs>
              <w:suppressAutoHyphens w:val="0"/>
              <w:autoSpaceDE/>
              <w:ind w:left="318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Дорога с односторонним и двусторонним движением</w:t>
            </w:r>
          </w:p>
          <w:p w:rsidR="00845CE9" w:rsidRPr="00845CE9" w:rsidRDefault="00845CE9" w:rsidP="00845CE9">
            <w:pPr>
              <w:numPr>
                <w:ilvl w:val="0"/>
                <w:numId w:val="20"/>
              </w:numPr>
              <w:tabs>
                <w:tab w:val="left" w:pos="317"/>
              </w:tabs>
              <w:suppressAutoHyphens w:val="0"/>
              <w:autoSpaceDE/>
              <w:ind w:left="318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Загородная дорога (кювет, обочина)</w:t>
            </w:r>
          </w:p>
        </w:tc>
        <w:tc>
          <w:tcPr>
            <w:tcW w:w="2074" w:type="dxa"/>
            <w:shd w:val="clear" w:color="auto" w:fill="FFFFFF"/>
          </w:tcPr>
          <w:p w:rsidR="00845CE9" w:rsidRPr="00845CE9" w:rsidRDefault="00845CE9" w:rsidP="00845CE9">
            <w:pPr>
              <w:numPr>
                <w:ilvl w:val="0"/>
                <w:numId w:val="8"/>
              </w:numPr>
              <w:tabs>
                <w:tab w:val="left" w:pos="176"/>
              </w:tabs>
              <w:suppressAutoHyphens w:val="0"/>
              <w:autoSpaceDE/>
              <w:ind w:left="34" w:hanging="76"/>
              <w:rPr>
                <w:sz w:val="28"/>
                <w:szCs w:val="28"/>
              </w:rPr>
            </w:pPr>
            <w:proofErr w:type="gramStart"/>
            <w:r w:rsidRPr="00845CE9">
              <w:rPr>
                <w:color w:val="000000"/>
                <w:sz w:val="28"/>
                <w:szCs w:val="28"/>
                <w:lang w:eastAsia="ru-RU"/>
              </w:rPr>
              <w:t>Велосипедная</w:t>
            </w:r>
            <w:proofErr w:type="gramEnd"/>
            <w:r w:rsidRPr="00845CE9">
              <w:rPr>
                <w:color w:val="000000"/>
                <w:sz w:val="28"/>
                <w:szCs w:val="28"/>
                <w:lang w:eastAsia="ru-RU"/>
              </w:rPr>
              <w:t xml:space="preserve"> и пешеходные дорожки</w:t>
            </w:r>
          </w:p>
          <w:p w:rsidR="00845CE9" w:rsidRPr="00845CE9" w:rsidRDefault="00845CE9" w:rsidP="00845CE9">
            <w:pPr>
              <w:numPr>
                <w:ilvl w:val="0"/>
                <w:numId w:val="8"/>
              </w:numPr>
              <w:tabs>
                <w:tab w:val="left" w:pos="176"/>
              </w:tabs>
              <w:suppressAutoHyphens w:val="0"/>
              <w:autoSpaceDE/>
              <w:ind w:left="34" w:hanging="76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Многополосное движение</w:t>
            </w:r>
          </w:p>
        </w:tc>
      </w:tr>
      <w:tr w:rsidR="00845CE9" w:rsidRPr="00845CE9" w:rsidTr="00472144">
        <w:tc>
          <w:tcPr>
            <w:tcW w:w="1668" w:type="dxa"/>
            <w:shd w:val="clear" w:color="auto" w:fill="FFFFFF"/>
          </w:tcPr>
          <w:p w:rsidR="00845CE9" w:rsidRPr="00845CE9" w:rsidRDefault="00845CE9" w:rsidP="000D548D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845CE9">
              <w:rPr>
                <w:b/>
                <w:bCs/>
                <w:color w:val="000000"/>
                <w:sz w:val="28"/>
                <w:szCs w:val="28"/>
                <w:lang w:eastAsia="ru-RU"/>
              </w:rPr>
              <w:t>Транспортные средства</w:t>
            </w:r>
          </w:p>
        </w:tc>
        <w:tc>
          <w:tcPr>
            <w:tcW w:w="1984" w:type="dxa"/>
            <w:shd w:val="clear" w:color="auto" w:fill="FFFFFF"/>
          </w:tcPr>
          <w:p w:rsidR="00845CE9" w:rsidRPr="00845CE9" w:rsidRDefault="00845CE9" w:rsidP="000D548D">
            <w:pPr>
              <w:ind w:firstLine="175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Наземный, воздушный, водный транспорт</w:t>
            </w:r>
          </w:p>
          <w:p w:rsidR="00845CE9" w:rsidRPr="00845CE9" w:rsidRDefault="00845CE9" w:rsidP="00845CE9">
            <w:pPr>
              <w:numPr>
                <w:ilvl w:val="0"/>
                <w:numId w:val="19"/>
              </w:numPr>
              <w:tabs>
                <w:tab w:val="left" w:pos="317"/>
              </w:tabs>
              <w:suppressAutoHyphens w:val="0"/>
              <w:autoSpaceDE/>
              <w:ind w:left="34" w:hanging="34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Части автомобиля</w:t>
            </w:r>
          </w:p>
          <w:p w:rsidR="00845CE9" w:rsidRPr="00845CE9" w:rsidRDefault="00845CE9" w:rsidP="00845CE9">
            <w:pPr>
              <w:numPr>
                <w:ilvl w:val="0"/>
                <w:numId w:val="19"/>
              </w:numPr>
              <w:tabs>
                <w:tab w:val="left" w:pos="317"/>
              </w:tabs>
              <w:suppressAutoHyphens w:val="0"/>
              <w:autoSpaceDE/>
              <w:spacing w:line="0" w:lineRule="atLeast"/>
              <w:ind w:left="34" w:hanging="34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lastRenderedPageBreak/>
              <w:t>Различие грузового и легкового транспорта</w:t>
            </w:r>
          </w:p>
        </w:tc>
        <w:tc>
          <w:tcPr>
            <w:tcW w:w="1985" w:type="dxa"/>
            <w:shd w:val="clear" w:color="auto" w:fill="FFFFFF"/>
          </w:tcPr>
          <w:p w:rsidR="00845CE9" w:rsidRPr="00845CE9" w:rsidRDefault="00845CE9" w:rsidP="00845CE9">
            <w:pPr>
              <w:numPr>
                <w:ilvl w:val="0"/>
                <w:numId w:val="17"/>
              </w:numPr>
              <w:tabs>
                <w:tab w:val="left" w:pos="317"/>
              </w:tabs>
              <w:suppressAutoHyphens w:val="0"/>
              <w:autoSpaceDE/>
              <w:ind w:left="34" w:hanging="34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lastRenderedPageBreak/>
              <w:t xml:space="preserve">Виды транспортных средств (пассажирский, грузовой, оперативный, </w:t>
            </w:r>
            <w:r w:rsidRPr="00845CE9">
              <w:rPr>
                <w:color w:val="000000"/>
                <w:sz w:val="28"/>
                <w:szCs w:val="28"/>
                <w:lang w:eastAsia="ru-RU"/>
              </w:rPr>
              <w:lastRenderedPageBreak/>
              <w:t>специальный)</w:t>
            </w:r>
          </w:p>
          <w:p w:rsidR="00845CE9" w:rsidRPr="00845CE9" w:rsidRDefault="00845CE9" w:rsidP="00845CE9">
            <w:pPr>
              <w:numPr>
                <w:ilvl w:val="0"/>
                <w:numId w:val="17"/>
              </w:numPr>
              <w:tabs>
                <w:tab w:val="left" w:pos="317"/>
              </w:tabs>
              <w:suppressAutoHyphens w:val="0"/>
              <w:autoSpaceDE/>
              <w:spacing w:line="0" w:lineRule="atLeast"/>
              <w:ind w:left="34" w:hanging="34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Остановка общественного транспорта</w:t>
            </w:r>
          </w:p>
        </w:tc>
        <w:tc>
          <w:tcPr>
            <w:tcW w:w="2552" w:type="dxa"/>
            <w:shd w:val="clear" w:color="auto" w:fill="FFFFFF"/>
          </w:tcPr>
          <w:p w:rsidR="00845CE9" w:rsidRPr="00845CE9" w:rsidRDefault="00845CE9" w:rsidP="00845CE9">
            <w:pPr>
              <w:numPr>
                <w:ilvl w:val="0"/>
                <w:numId w:val="10"/>
              </w:numPr>
              <w:suppressAutoHyphens w:val="0"/>
              <w:autoSpaceDE/>
              <w:ind w:left="276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lastRenderedPageBreak/>
              <w:t>Транспорт служебно-оперативного реагирования</w:t>
            </w:r>
          </w:p>
          <w:p w:rsidR="00845CE9" w:rsidRPr="00845CE9" w:rsidRDefault="00845CE9" w:rsidP="00845CE9">
            <w:pPr>
              <w:numPr>
                <w:ilvl w:val="0"/>
                <w:numId w:val="10"/>
              </w:numPr>
              <w:suppressAutoHyphens w:val="0"/>
              <w:autoSpaceDE/>
              <w:spacing w:line="0" w:lineRule="atLeast"/>
              <w:ind w:left="276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 xml:space="preserve">Сигналы, подаваемые </w:t>
            </w:r>
            <w:r w:rsidRPr="00845CE9">
              <w:rPr>
                <w:color w:val="000000"/>
                <w:sz w:val="28"/>
                <w:szCs w:val="28"/>
                <w:lang w:eastAsia="ru-RU"/>
              </w:rPr>
              <w:lastRenderedPageBreak/>
              <w:t>водителями</w:t>
            </w:r>
          </w:p>
        </w:tc>
        <w:tc>
          <w:tcPr>
            <w:tcW w:w="2074" w:type="dxa"/>
            <w:shd w:val="clear" w:color="auto" w:fill="FFFFFF"/>
          </w:tcPr>
          <w:p w:rsidR="00845CE9" w:rsidRPr="00845CE9" w:rsidRDefault="00845CE9" w:rsidP="000D548D">
            <w:pPr>
              <w:suppressAutoHyphens w:val="0"/>
              <w:autoSpaceDE/>
              <w:spacing w:line="0" w:lineRule="atLeast"/>
              <w:ind w:left="34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lastRenderedPageBreak/>
              <w:t xml:space="preserve">Дать представление детям о появлении первых машин, чем опасен </w:t>
            </w:r>
            <w:r w:rsidRPr="00845CE9">
              <w:rPr>
                <w:color w:val="000000"/>
                <w:sz w:val="28"/>
                <w:szCs w:val="28"/>
                <w:lang w:eastAsia="ru-RU"/>
              </w:rPr>
              <w:lastRenderedPageBreak/>
              <w:t>автомобиль для человека. «Тормозной путь»</w:t>
            </w:r>
          </w:p>
        </w:tc>
      </w:tr>
      <w:tr w:rsidR="00845CE9" w:rsidRPr="00845CE9" w:rsidTr="00472144">
        <w:trPr>
          <w:trHeight w:val="2400"/>
        </w:trPr>
        <w:tc>
          <w:tcPr>
            <w:tcW w:w="1668" w:type="dxa"/>
            <w:shd w:val="clear" w:color="auto" w:fill="FFFFFF"/>
          </w:tcPr>
          <w:p w:rsidR="00845CE9" w:rsidRPr="00845CE9" w:rsidRDefault="00845CE9" w:rsidP="000D548D">
            <w:pPr>
              <w:jc w:val="center"/>
              <w:rPr>
                <w:sz w:val="28"/>
                <w:szCs w:val="28"/>
              </w:rPr>
            </w:pPr>
            <w:r w:rsidRPr="00845CE9">
              <w:rPr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Пешеходные переходы. Средства регулирования дорожного движения. Дорожные знаки.</w:t>
            </w:r>
          </w:p>
        </w:tc>
        <w:tc>
          <w:tcPr>
            <w:tcW w:w="1984" w:type="dxa"/>
            <w:shd w:val="clear" w:color="auto" w:fill="FFFFFF"/>
          </w:tcPr>
          <w:p w:rsidR="00845CE9" w:rsidRPr="00845CE9" w:rsidRDefault="00845CE9" w:rsidP="00845CE9">
            <w:pPr>
              <w:numPr>
                <w:ilvl w:val="0"/>
                <w:numId w:val="11"/>
              </w:numPr>
              <w:suppressAutoHyphens w:val="0"/>
              <w:autoSpaceDE/>
              <w:ind w:left="175" w:hanging="141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Познакомить детей с понятием «Пешеход», с проезжей частью и чем она опасна для людей.</w:t>
            </w:r>
          </w:p>
        </w:tc>
        <w:tc>
          <w:tcPr>
            <w:tcW w:w="1985" w:type="dxa"/>
            <w:shd w:val="clear" w:color="auto" w:fill="FFFFFF"/>
          </w:tcPr>
          <w:p w:rsidR="00845CE9" w:rsidRPr="00845CE9" w:rsidRDefault="00845CE9" w:rsidP="00845CE9">
            <w:pPr>
              <w:numPr>
                <w:ilvl w:val="0"/>
                <w:numId w:val="5"/>
              </w:numPr>
              <w:suppressAutoHyphens w:val="0"/>
              <w:autoSpaceDE/>
              <w:ind w:left="175" w:hanging="175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Пешеходный переход: знаки, разметка (регулируемый и нерегулируемый)</w:t>
            </w:r>
          </w:p>
          <w:p w:rsidR="00845CE9" w:rsidRPr="00845CE9" w:rsidRDefault="00845CE9" w:rsidP="00845CE9">
            <w:pPr>
              <w:numPr>
                <w:ilvl w:val="0"/>
                <w:numId w:val="5"/>
              </w:numPr>
              <w:suppressAutoHyphens w:val="0"/>
              <w:autoSpaceDE/>
              <w:ind w:left="175" w:hanging="175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Цвета, их последовательность и назначение в дорожном движении</w:t>
            </w:r>
          </w:p>
        </w:tc>
        <w:tc>
          <w:tcPr>
            <w:tcW w:w="2552" w:type="dxa"/>
            <w:shd w:val="clear" w:color="auto" w:fill="FFFFFF"/>
          </w:tcPr>
          <w:p w:rsidR="00845CE9" w:rsidRPr="00845CE9" w:rsidRDefault="00845CE9" w:rsidP="00845CE9">
            <w:pPr>
              <w:numPr>
                <w:ilvl w:val="0"/>
                <w:numId w:val="4"/>
              </w:numPr>
              <w:suppressAutoHyphens w:val="0"/>
              <w:autoSpaceDE/>
              <w:ind w:left="176" w:hanging="176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Пешеходный переход (обозначенный и необозначенный)</w:t>
            </w:r>
          </w:p>
          <w:p w:rsidR="00845CE9" w:rsidRPr="00845CE9" w:rsidRDefault="00845CE9" w:rsidP="00845CE9">
            <w:pPr>
              <w:numPr>
                <w:ilvl w:val="0"/>
                <w:numId w:val="4"/>
              </w:numPr>
              <w:suppressAutoHyphens w:val="0"/>
              <w:autoSpaceDE/>
              <w:ind w:left="176" w:hanging="176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Светофор, его сигналы. Виды светофоров (для транспортных средств)</w:t>
            </w:r>
          </w:p>
          <w:p w:rsidR="00845CE9" w:rsidRPr="00845CE9" w:rsidRDefault="00845CE9" w:rsidP="00845CE9">
            <w:pPr>
              <w:numPr>
                <w:ilvl w:val="0"/>
                <w:numId w:val="4"/>
              </w:numPr>
              <w:suppressAutoHyphens w:val="0"/>
              <w:autoSpaceDE/>
              <w:ind w:left="176" w:hanging="176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Сигналы регулировщика</w:t>
            </w:r>
          </w:p>
          <w:p w:rsidR="00845CE9" w:rsidRPr="00845CE9" w:rsidRDefault="00845CE9" w:rsidP="00845CE9">
            <w:pPr>
              <w:numPr>
                <w:ilvl w:val="0"/>
                <w:numId w:val="4"/>
              </w:numPr>
              <w:suppressAutoHyphens w:val="0"/>
              <w:autoSpaceDE/>
              <w:ind w:left="176" w:hanging="176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Группы дорожных знаков</w:t>
            </w:r>
          </w:p>
        </w:tc>
        <w:tc>
          <w:tcPr>
            <w:tcW w:w="2074" w:type="dxa"/>
            <w:shd w:val="clear" w:color="auto" w:fill="FFFFFF"/>
          </w:tcPr>
          <w:p w:rsidR="00845CE9" w:rsidRPr="00845CE9" w:rsidRDefault="00845CE9" w:rsidP="00845CE9">
            <w:pPr>
              <w:numPr>
                <w:ilvl w:val="0"/>
                <w:numId w:val="21"/>
              </w:numPr>
              <w:tabs>
                <w:tab w:val="left" w:pos="317"/>
              </w:tabs>
              <w:suppressAutoHyphens w:val="0"/>
              <w:autoSpaceDE/>
              <w:ind w:left="34" w:firstLine="0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Запрещающие и предписывающие знаки</w:t>
            </w:r>
          </w:p>
          <w:p w:rsidR="00845CE9" w:rsidRPr="00845CE9" w:rsidRDefault="00845CE9" w:rsidP="00845CE9">
            <w:pPr>
              <w:numPr>
                <w:ilvl w:val="0"/>
                <w:numId w:val="21"/>
              </w:numPr>
              <w:tabs>
                <w:tab w:val="left" w:pos="317"/>
              </w:tabs>
              <w:suppressAutoHyphens w:val="0"/>
              <w:autoSpaceDE/>
              <w:ind w:left="34" w:firstLine="0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Информационно-указательные знаки</w:t>
            </w:r>
          </w:p>
          <w:p w:rsidR="00845CE9" w:rsidRPr="00845CE9" w:rsidRDefault="00845CE9" w:rsidP="00845CE9">
            <w:pPr>
              <w:numPr>
                <w:ilvl w:val="0"/>
                <w:numId w:val="21"/>
              </w:numPr>
              <w:tabs>
                <w:tab w:val="left" w:pos="317"/>
              </w:tabs>
              <w:suppressAutoHyphens w:val="0"/>
              <w:autoSpaceDE/>
              <w:ind w:left="34" w:firstLine="0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«Мы – водители» (сигналы регулировщика)</w:t>
            </w:r>
          </w:p>
          <w:p w:rsidR="00845CE9" w:rsidRPr="00845CE9" w:rsidRDefault="00845CE9" w:rsidP="00845CE9">
            <w:pPr>
              <w:numPr>
                <w:ilvl w:val="0"/>
                <w:numId w:val="21"/>
              </w:numPr>
              <w:tabs>
                <w:tab w:val="left" w:pos="317"/>
              </w:tabs>
              <w:suppressAutoHyphens w:val="0"/>
              <w:autoSpaceDE/>
              <w:ind w:left="34" w:firstLine="0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Работа сотрудника ГИБДД</w:t>
            </w:r>
          </w:p>
        </w:tc>
      </w:tr>
      <w:tr w:rsidR="00845CE9" w:rsidRPr="00845CE9" w:rsidTr="00472144">
        <w:trPr>
          <w:trHeight w:val="1120"/>
        </w:trPr>
        <w:tc>
          <w:tcPr>
            <w:tcW w:w="1668" w:type="dxa"/>
            <w:shd w:val="clear" w:color="auto" w:fill="FFFFFF"/>
          </w:tcPr>
          <w:p w:rsidR="00845CE9" w:rsidRPr="00845CE9" w:rsidRDefault="00845CE9" w:rsidP="000D548D">
            <w:pPr>
              <w:jc w:val="center"/>
              <w:rPr>
                <w:sz w:val="28"/>
                <w:szCs w:val="28"/>
              </w:rPr>
            </w:pPr>
            <w:r w:rsidRPr="00845CE9">
              <w:rPr>
                <w:b/>
                <w:bCs/>
                <w:color w:val="000000"/>
                <w:sz w:val="28"/>
                <w:szCs w:val="28"/>
                <w:lang w:eastAsia="ru-RU"/>
              </w:rPr>
              <w:t>Правила перехода проезжей части дороги</w:t>
            </w:r>
          </w:p>
        </w:tc>
        <w:tc>
          <w:tcPr>
            <w:tcW w:w="1984" w:type="dxa"/>
            <w:shd w:val="clear" w:color="auto" w:fill="FFFFFF"/>
          </w:tcPr>
          <w:p w:rsidR="00845CE9" w:rsidRPr="00845CE9" w:rsidRDefault="00845CE9" w:rsidP="00845CE9">
            <w:pPr>
              <w:numPr>
                <w:ilvl w:val="0"/>
                <w:numId w:val="9"/>
              </w:numPr>
              <w:tabs>
                <w:tab w:val="left" w:pos="34"/>
                <w:tab w:val="left" w:pos="317"/>
              </w:tabs>
              <w:suppressAutoHyphens w:val="0"/>
              <w:autoSpaceDE/>
              <w:ind w:left="34" w:firstLine="0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Познакомить с понятием «Тротуар» и его назначением. Движения и сигналы (звуковые, зрительные, тактильные)</w:t>
            </w:r>
          </w:p>
          <w:p w:rsidR="00845CE9" w:rsidRPr="00845CE9" w:rsidRDefault="00845CE9" w:rsidP="000D548D">
            <w:pPr>
              <w:suppressAutoHyphens w:val="0"/>
              <w:autoSpaceDE/>
              <w:ind w:left="394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Формирование навыка остановки перед переходом дороги</w:t>
            </w:r>
          </w:p>
        </w:tc>
        <w:tc>
          <w:tcPr>
            <w:tcW w:w="1985" w:type="dxa"/>
            <w:shd w:val="clear" w:color="auto" w:fill="FFFFFF"/>
          </w:tcPr>
          <w:p w:rsidR="00845CE9" w:rsidRPr="00845CE9" w:rsidRDefault="00845CE9" w:rsidP="00845CE9">
            <w:pPr>
              <w:numPr>
                <w:ilvl w:val="0"/>
                <w:numId w:val="14"/>
              </w:numPr>
              <w:tabs>
                <w:tab w:val="left" w:pos="317"/>
              </w:tabs>
              <w:suppressAutoHyphens w:val="0"/>
              <w:autoSpaceDE/>
              <w:ind w:left="33" w:firstLine="34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Познакомить с работой милиционера регулировщика и его ролью на улице.</w:t>
            </w:r>
          </w:p>
          <w:p w:rsidR="00845CE9" w:rsidRPr="00845CE9" w:rsidRDefault="00845CE9" w:rsidP="00845CE9">
            <w:pPr>
              <w:numPr>
                <w:ilvl w:val="0"/>
                <w:numId w:val="14"/>
              </w:numPr>
              <w:suppressAutoHyphens w:val="0"/>
              <w:autoSpaceDE/>
              <w:ind w:left="33" w:firstLine="34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Убедить детей в необходимости соблюдать указания светофора</w:t>
            </w:r>
          </w:p>
        </w:tc>
        <w:tc>
          <w:tcPr>
            <w:tcW w:w="2552" w:type="dxa"/>
            <w:shd w:val="clear" w:color="auto" w:fill="FFFFFF"/>
          </w:tcPr>
          <w:p w:rsidR="00845CE9" w:rsidRPr="00845CE9" w:rsidRDefault="00845CE9" w:rsidP="00845CE9">
            <w:pPr>
              <w:numPr>
                <w:ilvl w:val="0"/>
                <w:numId w:val="18"/>
              </w:numPr>
              <w:tabs>
                <w:tab w:val="left" w:pos="317"/>
              </w:tabs>
              <w:suppressAutoHyphens w:val="0"/>
              <w:autoSpaceDE/>
              <w:ind w:left="34" w:hanging="34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Закрепление навыка: «остановись-посмотри»</w:t>
            </w:r>
          </w:p>
          <w:p w:rsidR="00845CE9" w:rsidRPr="00845CE9" w:rsidRDefault="00845CE9" w:rsidP="00845CE9">
            <w:pPr>
              <w:numPr>
                <w:ilvl w:val="0"/>
                <w:numId w:val="18"/>
              </w:numPr>
              <w:tabs>
                <w:tab w:val="left" w:pos="317"/>
              </w:tabs>
              <w:suppressAutoHyphens w:val="0"/>
              <w:autoSpaceDE/>
              <w:ind w:left="34" w:hanging="34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Формирование навыка «перейди»</w:t>
            </w:r>
          </w:p>
          <w:p w:rsidR="00845CE9" w:rsidRPr="00845CE9" w:rsidRDefault="00845CE9" w:rsidP="00845CE9">
            <w:pPr>
              <w:numPr>
                <w:ilvl w:val="0"/>
                <w:numId w:val="18"/>
              </w:numPr>
              <w:tabs>
                <w:tab w:val="left" w:pos="317"/>
              </w:tabs>
              <w:suppressAutoHyphens w:val="0"/>
              <w:autoSpaceDE/>
              <w:ind w:left="34" w:hanging="34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Правила для пешеходов</w:t>
            </w:r>
          </w:p>
          <w:p w:rsidR="00845CE9" w:rsidRPr="00845CE9" w:rsidRDefault="00845CE9" w:rsidP="00845CE9">
            <w:pPr>
              <w:numPr>
                <w:ilvl w:val="0"/>
                <w:numId w:val="18"/>
              </w:numPr>
              <w:tabs>
                <w:tab w:val="left" w:pos="317"/>
              </w:tabs>
              <w:suppressAutoHyphens w:val="0"/>
              <w:autoSpaceDE/>
              <w:ind w:left="34" w:hanging="34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Моделирование перекрестка. Действия по сигналу регулировщика</w:t>
            </w:r>
          </w:p>
        </w:tc>
        <w:tc>
          <w:tcPr>
            <w:tcW w:w="2074" w:type="dxa"/>
            <w:shd w:val="clear" w:color="auto" w:fill="FFFFFF"/>
          </w:tcPr>
          <w:p w:rsidR="00845CE9" w:rsidRPr="00845CE9" w:rsidRDefault="00845CE9" w:rsidP="00845CE9">
            <w:pPr>
              <w:numPr>
                <w:ilvl w:val="0"/>
                <w:numId w:val="3"/>
              </w:numPr>
              <w:tabs>
                <w:tab w:val="left" w:pos="34"/>
              </w:tabs>
              <w:suppressAutoHyphens w:val="0"/>
              <w:autoSpaceDE/>
              <w:ind w:left="175" w:hanging="141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Участники дорожного движения. Правила для пешеходов и пассажиров</w:t>
            </w:r>
          </w:p>
          <w:p w:rsidR="00845CE9" w:rsidRPr="00845CE9" w:rsidRDefault="00845CE9" w:rsidP="00845CE9">
            <w:pPr>
              <w:numPr>
                <w:ilvl w:val="0"/>
                <w:numId w:val="3"/>
              </w:numPr>
              <w:tabs>
                <w:tab w:val="left" w:pos="34"/>
              </w:tabs>
              <w:suppressAutoHyphens w:val="0"/>
              <w:autoSpaceDE/>
              <w:ind w:left="175" w:hanging="141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Способность осознано воспринимать последствия дорожных происшествий. Объяснить где детям следует играть на улице, чтобы обезопасить свою жизнь.</w:t>
            </w:r>
          </w:p>
          <w:p w:rsidR="00845CE9" w:rsidRPr="00845CE9" w:rsidRDefault="00845CE9" w:rsidP="000D548D">
            <w:pPr>
              <w:suppressAutoHyphens w:val="0"/>
              <w:autoSpaceDE/>
              <w:ind w:left="175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845CE9" w:rsidRPr="00845CE9" w:rsidTr="00472144">
        <w:tc>
          <w:tcPr>
            <w:tcW w:w="1668" w:type="dxa"/>
            <w:shd w:val="clear" w:color="auto" w:fill="FFFFFF"/>
          </w:tcPr>
          <w:p w:rsidR="00845CE9" w:rsidRPr="00845CE9" w:rsidRDefault="00845CE9" w:rsidP="000D548D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845CE9">
              <w:rPr>
                <w:b/>
                <w:bCs/>
                <w:color w:val="000000"/>
                <w:sz w:val="28"/>
                <w:szCs w:val="28"/>
                <w:lang w:eastAsia="ru-RU"/>
              </w:rPr>
              <w:t>Экскурсии</w:t>
            </w:r>
          </w:p>
        </w:tc>
        <w:tc>
          <w:tcPr>
            <w:tcW w:w="1984" w:type="dxa"/>
            <w:shd w:val="clear" w:color="auto" w:fill="FFFFFF"/>
          </w:tcPr>
          <w:p w:rsidR="00845CE9" w:rsidRPr="00845CE9" w:rsidRDefault="00845CE9" w:rsidP="000D548D">
            <w:pPr>
              <w:spacing w:line="0" w:lineRule="atLeast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Экскурсия к ближайшей дороге</w:t>
            </w:r>
          </w:p>
        </w:tc>
        <w:tc>
          <w:tcPr>
            <w:tcW w:w="1985" w:type="dxa"/>
            <w:shd w:val="clear" w:color="auto" w:fill="FFFFFF"/>
          </w:tcPr>
          <w:p w:rsidR="00845CE9" w:rsidRPr="00845CE9" w:rsidRDefault="00845CE9" w:rsidP="000D548D">
            <w:pPr>
              <w:spacing w:line="0" w:lineRule="atLeast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Прогулка к автобусной остановке</w:t>
            </w:r>
          </w:p>
        </w:tc>
        <w:tc>
          <w:tcPr>
            <w:tcW w:w="2552" w:type="dxa"/>
            <w:shd w:val="clear" w:color="auto" w:fill="FFFFFF"/>
          </w:tcPr>
          <w:p w:rsidR="00845CE9" w:rsidRPr="00845CE9" w:rsidRDefault="00845CE9" w:rsidP="000D548D">
            <w:pPr>
              <w:spacing w:line="0" w:lineRule="atLeast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Экскурсия к автобусной остановке и её назначение. Довести до сведения детей правила безопасного поведения в автобусе</w:t>
            </w:r>
          </w:p>
        </w:tc>
        <w:tc>
          <w:tcPr>
            <w:tcW w:w="2074" w:type="dxa"/>
            <w:shd w:val="clear" w:color="auto" w:fill="FFFFFF"/>
          </w:tcPr>
          <w:p w:rsidR="00845CE9" w:rsidRPr="00845CE9" w:rsidRDefault="00845CE9" w:rsidP="000D548D">
            <w:pPr>
              <w:spacing w:line="0" w:lineRule="atLeast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Экскурсии детей «Выбираем путь к школе». Учить правилам поведения в общественном и личном транспорте</w:t>
            </w:r>
          </w:p>
        </w:tc>
      </w:tr>
      <w:tr w:rsidR="00845CE9" w:rsidRPr="00845CE9" w:rsidTr="00472144">
        <w:tc>
          <w:tcPr>
            <w:tcW w:w="1668" w:type="dxa"/>
            <w:shd w:val="clear" w:color="auto" w:fill="FFFFFF"/>
          </w:tcPr>
          <w:p w:rsidR="00845CE9" w:rsidRPr="00845CE9" w:rsidRDefault="00845CE9" w:rsidP="000D548D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845CE9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Итоговое </w:t>
            </w:r>
            <w:r w:rsidRPr="00845CE9">
              <w:rPr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мероприятие</w:t>
            </w:r>
          </w:p>
        </w:tc>
        <w:tc>
          <w:tcPr>
            <w:tcW w:w="1984" w:type="dxa"/>
            <w:shd w:val="clear" w:color="auto" w:fill="FFFFFF"/>
          </w:tcPr>
          <w:p w:rsidR="00845CE9" w:rsidRPr="00845CE9" w:rsidRDefault="00845CE9" w:rsidP="000D548D">
            <w:pPr>
              <w:spacing w:line="0" w:lineRule="atLeast"/>
              <w:ind w:left="114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lastRenderedPageBreak/>
              <w:t xml:space="preserve">Спектакль для </w:t>
            </w:r>
            <w:r w:rsidRPr="00845CE9">
              <w:rPr>
                <w:color w:val="000000"/>
                <w:sz w:val="28"/>
                <w:szCs w:val="28"/>
                <w:lang w:eastAsia="ru-RU"/>
              </w:rPr>
              <w:lastRenderedPageBreak/>
              <w:t>детей (с участием детей старшего возраста)</w:t>
            </w:r>
          </w:p>
        </w:tc>
        <w:tc>
          <w:tcPr>
            <w:tcW w:w="1985" w:type="dxa"/>
            <w:shd w:val="clear" w:color="auto" w:fill="FFFFFF"/>
          </w:tcPr>
          <w:p w:rsidR="00845CE9" w:rsidRPr="00845CE9" w:rsidRDefault="00845CE9" w:rsidP="000D548D">
            <w:pPr>
              <w:spacing w:line="0" w:lineRule="atLeast"/>
              <w:ind w:left="114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lastRenderedPageBreak/>
              <w:t xml:space="preserve">Конкурс </w:t>
            </w:r>
            <w:r w:rsidRPr="00845CE9">
              <w:rPr>
                <w:color w:val="000000"/>
                <w:sz w:val="28"/>
                <w:szCs w:val="28"/>
                <w:lang w:eastAsia="ru-RU"/>
              </w:rPr>
              <w:lastRenderedPageBreak/>
              <w:t>детских рисунков</w:t>
            </w:r>
          </w:p>
        </w:tc>
        <w:tc>
          <w:tcPr>
            <w:tcW w:w="2552" w:type="dxa"/>
            <w:shd w:val="clear" w:color="auto" w:fill="FFFFFF"/>
          </w:tcPr>
          <w:p w:rsidR="00845CE9" w:rsidRPr="00845CE9" w:rsidRDefault="00845CE9" w:rsidP="000D548D">
            <w:pPr>
              <w:ind w:left="114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lastRenderedPageBreak/>
              <w:t>Познавательно-</w:t>
            </w:r>
            <w:r w:rsidRPr="00845CE9">
              <w:rPr>
                <w:color w:val="000000"/>
                <w:sz w:val="28"/>
                <w:szCs w:val="28"/>
                <w:lang w:eastAsia="ru-RU"/>
              </w:rPr>
              <w:lastRenderedPageBreak/>
              <w:t>игровой досуг.</w:t>
            </w:r>
          </w:p>
          <w:p w:rsidR="00845CE9" w:rsidRPr="00845CE9" w:rsidRDefault="00845CE9" w:rsidP="000D548D">
            <w:pPr>
              <w:spacing w:line="0" w:lineRule="atLeast"/>
              <w:ind w:left="114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Конкурс детских рисунков</w:t>
            </w:r>
          </w:p>
        </w:tc>
        <w:tc>
          <w:tcPr>
            <w:tcW w:w="2074" w:type="dxa"/>
            <w:shd w:val="clear" w:color="auto" w:fill="FFFFFF"/>
          </w:tcPr>
          <w:p w:rsidR="00845CE9" w:rsidRPr="00845CE9" w:rsidRDefault="00845CE9" w:rsidP="000D548D">
            <w:pPr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lastRenderedPageBreak/>
              <w:t xml:space="preserve">Беседа с </w:t>
            </w:r>
            <w:r w:rsidRPr="00845CE9">
              <w:rPr>
                <w:color w:val="000000"/>
                <w:sz w:val="28"/>
                <w:szCs w:val="28"/>
                <w:lang w:eastAsia="ru-RU"/>
              </w:rPr>
              <w:lastRenderedPageBreak/>
              <w:t>решением проблемных ситуаций.</w:t>
            </w:r>
          </w:p>
          <w:p w:rsidR="00845CE9" w:rsidRPr="00845CE9" w:rsidRDefault="00845CE9" w:rsidP="000D548D">
            <w:pPr>
              <w:spacing w:line="0" w:lineRule="atLeast"/>
              <w:rPr>
                <w:sz w:val="28"/>
                <w:szCs w:val="28"/>
              </w:rPr>
            </w:pPr>
            <w:r w:rsidRPr="00845CE9">
              <w:rPr>
                <w:color w:val="000000"/>
                <w:sz w:val="28"/>
                <w:szCs w:val="28"/>
                <w:lang w:eastAsia="ru-RU"/>
              </w:rPr>
              <w:t> Конкурс детских рисунков и поделок</w:t>
            </w:r>
          </w:p>
        </w:tc>
      </w:tr>
    </w:tbl>
    <w:p w:rsidR="00845CE9" w:rsidRPr="00845CE9" w:rsidRDefault="00845CE9" w:rsidP="00845CE9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</w:p>
    <w:p w:rsidR="007B7E17" w:rsidRPr="00845CE9" w:rsidRDefault="007B7E17" w:rsidP="007B7E17">
      <w:pPr>
        <w:rPr>
          <w:sz w:val="28"/>
          <w:szCs w:val="28"/>
        </w:rPr>
      </w:pPr>
    </w:p>
    <w:p w:rsidR="001C3CE8" w:rsidRPr="00845CE9" w:rsidRDefault="001C3CE8" w:rsidP="001C3CE8">
      <w:pPr>
        <w:pStyle w:val="ad"/>
        <w:tabs>
          <w:tab w:val="left" w:pos="9639"/>
        </w:tabs>
        <w:spacing w:line="360" w:lineRule="auto"/>
        <w:ind w:left="0"/>
        <w:rPr>
          <w:b/>
          <w:sz w:val="28"/>
          <w:szCs w:val="28"/>
        </w:rPr>
      </w:pPr>
    </w:p>
    <w:sectPr w:rsidR="001C3CE8" w:rsidRPr="00845CE9" w:rsidSect="00076C72">
      <w:pgSz w:w="11905" w:h="16837"/>
      <w:pgMar w:top="680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97D" w:rsidRDefault="008F197D" w:rsidP="007F6C44">
      <w:r>
        <w:separator/>
      </w:r>
    </w:p>
  </w:endnote>
  <w:endnote w:type="continuationSeparator" w:id="0">
    <w:p w:rsidR="008F197D" w:rsidRDefault="008F197D" w:rsidP="007F6C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1302157"/>
      <w:docPartObj>
        <w:docPartGallery w:val="Page Numbers (Bottom of Page)"/>
        <w:docPartUnique/>
      </w:docPartObj>
    </w:sdtPr>
    <w:sdtContent>
      <w:p w:rsidR="004417EC" w:rsidRDefault="00B52F02">
        <w:pPr>
          <w:pStyle w:val="a8"/>
          <w:jc w:val="center"/>
        </w:pPr>
        <w:fldSimple w:instr=" PAGE   \* MERGEFORMAT ">
          <w:r w:rsidR="002D5728">
            <w:rPr>
              <w:noProof/>
            </w:rPr>
            <w:t>29</w:t>
          </w:r>
        </w:fldSimple>
      </w:p>
    </w:sdtContent>
  </w:sdt>
  <w:p w:rsidR="004417EC" w:rsidRDefault="004417E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97D" w:rsidRDefault="008F197D" w:rsidP="007F6C44">
      <w:r>
        <w:separator/>
      </w:r>
    </w:p>
  </w:footnote>
  <w:footnote w:type="continuationSeparator" w:id="0">
    <w:p w:rsidR="008F197D" w:rsidRDefault="008F197D" w:rsidP="007F6C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4"/>
        <w:szCs w:val="24"/>
        <w:lang w:eastAsia="en-US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4"/>
        <w:lang w:eastAsia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Times New Roman" w:eastAsia="Calibri" w:hAnsi="Times New Roman" w:cs="Times New Roman"/>
        <w:color w:val="000000"/>
        <w:sz w:val="24"/>
        <w:szCs w:val="24"/>
        <w:lang w:eastAsia="en-US"/>
      </w:rPr>
    </w:lvl>
  </w:abstractNum>
  <w:abstractNum w:abstractNumId="12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4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>
    <w:nsid w:val="00000014"/>
    <w:multiLevelType w:val="multi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>
    <w:nsid w:val="00000016"/>
    <w:multiLevelType w:val="multi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  <w:num w:numId="18">
    <w:abstractNumId w:val="16"/>
  </w:num>
  <w:num w:numId="19">
    <w:abstractNumId w:val="17"/>
  </w:num>
  <w:num w:numId="20">
    <w:abstractNumId w:val="18"/>
  </w:num>
  <w:num w:numId="21">
    <w:abstractNumId w:val="19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0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473466"/>
    <w:rsid w:val="00023D6B"/>
    <w:rsid w:val="00030790"/>
    <w:rsid w:val="00075EA0"/>
    <w:rsid w:val="00076C72"/>
    <w:rsid w:val="00083D07"/>
    <w:rsid w:val="000E2084"/>
    <w:rsid w:val="001042BC"/>
    <w:rsid w:val="00104900"/>
    <w:rsid w:val="001116A3"/>
    <w:rsid w:val="00111C82"/>
    <w:rsid w:val="0011614E"/>
    <w:rsid w:val="00151F80"/>
    <w:rsid w:val="00161FE0"/>
    <w:rsid w:val="00192EF2"/>
    <w:rsid w:val="001B66B3"/>
    <w:rsid w:val="001C3220"/>
    <w:rsid w:val="001C3CE8"/>
    <w:rsid w:val="001D6C8B"/>
    <w:rsid w:val="001F41BF"/>
    <w:rsid w:val="002041A4"/>
    <w:rsid w:val="00227879"/>
    <w:rsid w:val="00233043"/>
    <w:rsid w:val="002A563B"/>
    <w:rsid w:val="002C6AF0"/>
    <w:rsid w:val="002D5728"/>
    <w:rsid w:val="002D668C"/>
    <w:rsid w:val="002F506D"/>
    <w:rsid w:val="00313FE1"/>
    <w:rsid w:val="00335B4C"/>
    <w:rsid w:val="003474C9"/>
    <w:rsid w:val="00362F9F"/>
    <w:rsid w:val="00397273"/>
    <w:rsid w:val="003A071E"/>
    <w:rsid w:val="003B3538"/>
    <w:rsid w:val="003B53E4"/>
    <w:rsid w:val="00407665"/>
    <w:rsid w:val="00412CA2"/>
    <w:rsid w:val="00427D4C"/>
    <w:rsid w:val="004417EC"/>
    <w:rsid w:val="00466A0B"/>
    <w:rsid w:val="00472144"/>
    <w:rsid w:val="00473466"/>
    <w:rsid w:val="004753CB"/>
    <w:rsid w:val="004A542B"/>
    <w:rsid w:val="004A6F3C"/>
    <w:rsid w:val="004B5431"/>
    <w:rsid w:val="004C1348"/>
    <w:rsid w:val="00511ECC"/>
    <w:rsid w:val="00525597"/>
    <w:rsid w:val="00525F6F"/>
    <w:rsid w:val="00591F7E"/>
    <w:rsid w:val="0059357D"/>
    <w:rsid w:val="005B2907"/>
    <w:rsid w:val="005B5569"/>
    <w:rsid w:val="005D4E42"/>
    <w:rsid w:val="00606ABB"/>
    <w:rsid w:val="006231A6"/>
    <w:rsid w:val="00651E6A"/>
    <w:rsid w:val="00676433"/>
    <w:rsid w:val="006861ED"/>
    <w:rsid w:val="006904D4"/>
    <w:rsid w:val="00691289"/>
    <w:rsid w:val="006C720F"/>
    <w:rsid w:val="00726670"/>
    <w:rsid w:val="00745627"/>
    <w:rsid w:val="00787364"/>
    <w:rsid w:val="007B04F4"/>
    <w:rsid w:val="007B7E17"/>
    <w:rsid w:val="007C68CA"/>
    <w:rsid w:val="007D0AE7"/>
    <w:rsid w:val="007F4586"/>
    <w:rsid w:val="007F6C44"/>
    <w:rsid w:val="00812215"/>
    <w:rsid w:val="0084043A"/>
    <w:rsid w:val="00845CE9"/>
    <w:rsid w:val="00851BCC"/>
    <w:rsid w:val="00872AA7"/>
    <w:rsid w:val="00882778"/>
    <w:rsid w:val="0089304F"/>
    <w:rsid w:val="008B2B5A"/>
    <w:rsid w:val="008E4EC8"/>
    <w:rsid w:val="008F197D"/>
    <w:rsid w:val="00A04FF2"/>
    <w:rsid w:val="00A57E84"/>
    <w:rsid w:val="00A71247"/>
    <w:rsid w:val="00A752A9"/>
    <w:rsid w:val="00A92356"/>
    <w:rsid w:val="00AA74B4"/>
    <w:rsid w:val="00AB3D36"/>
    <w:rsid w:val="00B52F02"/>
    <w:rsid w:val="00B7165F"/>
    <w:rsid w:val="00C0034A"/>
    <w:rsid w:val="00C25D9D"/>
    <w:rsid w:val="00C40FF1"/>
    <w:rsid w:val="00C608FD"/>
    <w:rsid w:val="00C8176E"/>
    <w:rsid w:val="00C91842"/>
    <w:rsid w:val="00CF20FF"/>
    <w:rsid w:val="00D73CCD"/>
    <w:rsid w:val="00DB648C"/>
    <w:rsid w:val="00DC261F"/>
    <w:rsid w:val="00DC4FC4"/>
    <w:rsid w:val="00DD1290"/>
    <w:rsid w:val="00DF6199"/>
    <w:rsid w:val="00E712DD"/>
    <w:rsid w:val="00ED1829"/>
    <w:rsid w:val="00F058C8"/>
    <w:rsid w:val="00F05A3B"/>
    <w:rsid w:val="00F17B47"/>
    <w:rsid w:val="00F27641"/>
    <w:rsid w:val="00F32882"/>
    <w:rsid w:val="00F33838"/>
    <w:rsid w:val="00F36E74"/>
    <w:rsid w:val="00F51235"/>
    <w:rsid w:val="00F52A4F"/>
    <w:rsid w:val="00FA0AF6"/>
    <w:rsid w:val="00FA4063"/>
    <w:rsid w:val="00FD2C10"/>
    <w:rsid w:val="00FD3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E17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2041A4"/>
    <w:pPr>
      <w:suppressAutoHyphens w:val="0"/>
      <w:autoSpaceDE/>
      <w:spacing w:before="100" w:beforeAutospacing="1" w:after="100" w:afterAutospacing="1"/>
    </w:pPr>
    <w:rPr>
      <w:rFonts w:ascii="Tahoma" w:hAnsi="Tahoma"/>
      <w:lang w:val="en-US" w:eastAsia="en-US"/>
    </w:rPr>
  </w:style>
  <w:style w:type="table" w:styleId="a4">
    <w:name w:val="Table Grid"/>
    <w:basedOn w:val="a1"/>
    <w:uiPriority w:val="59"/>
    <w:rsid w:val="002041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semiHidden/>
    <w:rsid w:val="002041A4"/>
    <w:pPr>
      <w:suppressAutoHyphens w:val="0"/>
      <w:autoSpaceDE/>
    </w:pPr>
    <w:rPr>
      <w:lang w:eastAsia="ru-RU"/>
    </w:rPr>
  </w:style>
  <w:style w:type="character" w:customStyle="1" w:styleId="a6">
    <w:name w:val="Текст сноски Знак"/>
    <w:basedOn w:val="a0"/>
    <w:link w:val="a5"/>
    <w:semiHidden/>
    <w:rsid w:val="002041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2041A4"/>
    <w:rPr>
      <w:vertAlign w:val="superscript"/>
    </w:rPr>
  </w:style>
  <w:style w:type="paragraph" w:styleId="a8">
    <w:name w:val="footer"/>
    <w:basedOn w:val="a"/>
    <w:link w:val="a9"/>
    <w:uiPriority w:val="99"/>
    <w:rsid w:val="002041A4"/>
    <w:pPr>
      <w:tabs>
        <w:tab w:val="center" w:pos="4677"/>
        <w:tab w:val="right" w:pos="9355"/>
      </w:tabs>
      <w:suppressAutoHyphens w:val="0"/>
      <w:autoSpaceDE/>
    </w:pPr>
    <w:rPr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2041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2041A4"/>
  </w:style>
  <w:style w:type="paragraph" w:styleId="ab">
    <w:name w:val="Balloon Text"/>
    <w:basedOn w:val="a"/>
    <w:link w:val="ac"/>
    <w:semiHidden/>
    <w:rsid w:val="002041A4"/>
    <w:pPr>
      <w:suppressAutoHyphens w:val="0"/>
      <w:autoSpaceDE/>
    </w:pPr>
    <w:rPr>
      <w:rFonts w:ascii="Tahoma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semiHidden/>
    <w:rsid w:val="002041A4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2041A4"/>
    <w:pPr>
      <w:suppressAutoHyphens w:val="0"/>
      <w:autoSpaceDE/>
      <w:ind w:left="708"/>
    </w:pPr>
    <w:rPr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2041A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rsid w:val="002041A4"/>
    <w:pPr>
      <w:tabs>
        <w:tab w:val="center" w:pos="4677"/>
        <w:tab w:val="right" w:pos="9355"/>
      </w:tabs>
      <w:suppressAutoHyphens w:val="0"/>
      <w:autoSpaceDE/>
    </w:pPr>
    <w:rPr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rsid w:val="002041A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4"/>
    <w:uiPriority w:val="59"/>
    <w:rsid w:val="002041A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6">
    <w:name w:val="Style6"/>
    <w:basedOn w:val="a"/>
    <w:uiPriority w:val="99"/>
    <w:rsid w:val="007B7E17"/>
    <w:pPr>
      <w:widowControl w:val="0"/>
      <w:suppressAutoHyphens w:val="0"/>
      <w:autoSpaceDN w:val="0"/>
      <w:adjustRightInd w:val="0"/>
      <w:spacing w:line="283" w:lineRule="exact"/>
    </w:pPr>
    <w:rPr>
      <w:rFonts w:ascii="Tahoma" w:hAnsi="Tahoma" w:cs="Tahoma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7B7E17"/>
    <w:pPr>
      <w:widowControl w:val="0"/>
      <w:suppressAutoHyphens w:val="0"/>
      <w:autoSpaceDN w:val="0"/>
      <w:adjustRightInd w:val="0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FontStyle25">
    <w:name w:val="Font Style25"/>
    <w:uiPriority w:val="99"/>
    <w:rsid w:val="007B7E17"/>
    <w:rPr>
      <w:rFonts w:ascii="Times New Roman" w:hAnsi="Times New Roman" w:cs="Times New Roman" w:hint="default"/>
      <w:sz w:val="24"/>
      <w:szCs w:val="24"/>
    </w:rPr>
  </w:style>
  <w:style w:type="character" w:customStyle="1" w:styleId="FontStyle29">
    <w:name w:val="Font Style29"/>
    <w:uiPriority w:val="99"/>
    <w:rsid w:val="007B7E17"/>
    <w:rPr>
      <w:rFonts w:ascii="Times New Roman" w:hAnsi="Times New Roman" w:cs="Times New Roman" w:hint="default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29</Pages>
  <Words>4057</Words>
  <Characters>23128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55</cp:revision>
  <cp:lastPrinted>2023-08-09T09:25:00Z</cp:lastPrinted>
  <dcterms:created xsi:type="dcterms:W3CDTF">2020-09-01T07:34:00Z</dcterms:created>
  <dcterms:modified xsi:type="dcterms:W3CDTF">2023-08-30T12:21:00Z</dcterms:modified>
</cp:coreProperties>
</file>