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466" w:rsidRDefault="00473466" w:rsidP="00473466">
      <w:pPr>
        <w:spacing w:line="360" w:lineRule="auto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4068"/>
        <w:gridCol w:w="575"/>
        <w:gridCol w:w="505"/>
        <w:gridCol w:w="4883"/>
      </w:tblGrid>
      <w:tr w:rsidR="007F6C44" w:rsidRPr="00D423C1" w:rsidTr="00083D07">
        <w:trPr>
          <w:trHeight w:val="480"/>
        </w:trPr>
        <w:tc>
          <w:tcPr>
            <w:tcW w:w="4068" w:type="dxa"/>
          </w:tcPr>
          <w:p w:rsidR="00227879" w:rsidRPr="00D423C1" w:rsidRDefault="00227879" w:rsidP="00227879">
            <w:pPr>
              <w:rPr>
                <w:sz w:val="28"/>
                <w:szCs w:val="28"/>
              </w:rPr>
            </w:pPr>
            <w:r w:rsidRPr="00D423C1">
              <w:rPr>
                <w:sz w:val="28"/>
                <w:szCs w:val="28"/>
              </w:rPr>
              <w:t>«СОГЛАСОВАНО»</w:t>
            </w:r>
          </w:p>
          <w:p w:rsidR="00227879" w:rsidRDefault="00227879" w:rsidP="00227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Отдела образования</w:t>
            </w:r>
          </w:p>
          <w:p w:rsidR="00227879" w:rsidRDefault="00227879" w:rsidP="00227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Администрации г. Каменск-Шахтинского</w:t>
            </w:r>
          </w:p>
          <w:p w:rsidR="00227879" w:rsidRDefault="00227879" w:rsidP="00227879">
            <w:pPr>
              <w:rPr>
                <w:sz w:val="28"/>
                <w:szCs w:val="28"/>
              </w:rPr>
            </w:pPr>
          </w:p>
          <w:p w:rsidR="00227879" w:rsidRPr="00D423C1" w:rsidRDefault="00227879" w:rsidP="002278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 </w:t>
            </w:r>
            <w:r w:rsidR="0052634B">
              <w:rPr>
                <w:sz w:val="28"/>
                <w:szCs w:val="28"/>
              </w:rPr>
              <w:t>А.С.</w:t>
            </w:r>
            <w:r w:rsidR="00073526">
              <w:rPr>
                <w:sz w:val="28"/>
                <w:szCs w:val="28"/>
              </w:rPr>
              <w:t>Кирсанова</w:t>
            </w:r>
          </w:p>
          <w:p w:rsidR="00227879" w:rsidRDefault="00227879" w:rsidP="00227879">
            <w:pPr>
              <w:jc w:val="both"/>
              <w:rPr>
                <w:sz w:val="28"/>
                <w:szCs w:val="28"/>
              </w:rPr>
            </w:pPr>
          </w:p>
          <w:p w:rsidR="00227879" w:rsidRPr="00D423C1" w:rsidRDefault="00227879" w:rsidP="002278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 202</w:t>
            </w:r>
            <w:r w:rsidR="0052634B">
              <w:rPr>
                <w:sz w:val="28"/>
                <w:szCs w:val="28"/>
              </w:rPr>
              <w:t>4</w:t>
            </w:r>
          </w:p>
          <w:p w:rsidR="007F6C44" w:rsidRPr="00227879" w:rsidRDefault="007F6C44" w:rsidP="007F6C44"/>
          <w:p w:rsidR="00083D07" w:rsidRPr="007C2F3F" w:rsidRDefault="00083D07" w:rsidP="007F6C44">
            <w:pPr>
              <w:rPr>
                <w:sz w:val="28"/>
                <w:szCs w:val="28"/>
              </w:rPr>
            </w:pPr>
          </w:p>
          <w:p w:rsidR="007F6C44" w:rsidRPr="007C2F3F" w:rsidRDefault="007F6C44" w:rsidP="007F6C44">
            <w:pPr>
              <w:rPr>
                <w:sz w:val="28"/>
                <w:szCs w:val="28"/>
              </w:rPr>
            </w:pPr>
            <w:r w:rsidRPr="007C2F3F">
              <w:rPr>
                <w:sz w:val="28"/>
                <w:szCs w:val="28"/>
              </w:rPr>
              <w:t>«СОГЛАСОВАНО»</w:t>
            </w:r>
          </w:p>
          <w:p w:rsidR="00B07EF7" w:rsidRPr="00B07EF7" w:rsidRDefault="00AA60F9" w:rsidP="00B07EF7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3340EB">
              <w:rPr>
                <w:sz w:val="28"/>
                <w:szCs w:val="28"/>
              </w:rPr>
              <w:t>н</w:t>
            </w:r>
            <w:r w:rsidR="005A3293" w:rsidRPr="007C2F3F">
              <w:rPr>
                <w:sz w:val="28"/>
                <w:szCs w:val="28"/>
              </w:rPr>
              <w:t>ачальник</w:t>
            </w:r>
            <w:r w:rsidR="005A3293">
              <w:rPr>
                <w:sz w:val="28"/>
                <w:szCs w:val="28"/>
              </w:rPr>
              <w:t>а</w:t>
            </w:r>
            <w:r w:rsidR="005A3293" w:rsidRPr="00B07EF7">
              <w:rPr>
                <w:sz w:val="28"/>
                <w:szCs w:val="28"/>
              </w:rPr>
              <w:t xml:space="preserve"> отделения</w:t>
            </w:r>
            <w:r w:rsidR="00B07EF7" w:rsidRPr="00B07EF7">
              <w:rPr>
                <w:sz w:val="28"/>
                <w:szCs w:val="28"/>
              </w:rPr>
              <w:t xml:space="preserve"> Межмуниципального отдела МВД России «Каменский» </w:t>
            </w:r>
          </w:p>
          <w:p w:rsidR="00B07EF7" w:rsidRDefault="00B07EF7" w:rsidP="00B07EF7">
            <w:pPr>
              <w:jc w:val="both"/>
              <w:rPr>
                <w:sz w:val="28"/>
                <w:szCs w:val="28"/>
              </w:rPr>
            </w:pPr>
            <w:r w:rsidRPr="00B07EF7">
              <w:rPr>
                <w:sz w:val="28"/>
                <w:szCs w:val="28"/>
              </w:rPr>
              <w:t>капитан полиции</w:t>
            </w:r>
          </w:p>
          <w:p w:rsidR="007F6C44" w:rsidRPr="007C2F3F" w:rsidRDefault="00B07EF7" w:rsidP="00B07EF7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_____________</w:t>
            </w:r>
            <w:r w:rsidRPr="00B07EF7">
              <w:rPr>
                <w:sz w:val="28"/>
                <w:szCs w:val="28"/>
              </w:rPr>
              <w:t>С.А</w:t>
            </w:r>
            <w:r>
              <w:rPr>
                <w:sz w:val="28"/>
                <w:szCs w:val="28"/>
              </w:rPr>
              <w:t>.</w:t>
            </w:r>
            <w:r w:rsidRPr="00B07EF7">
              <w:rPr>
                <w:sz w:val="28"/>
                <w:szCs w:val="28"/>
              </w:rPr>
              <w:t>Богатырев</w:t>
            </w:r>
            <w:proofErr w:type="spellEnd"/>
            <w:r w:rsidRPr="00B07EF7">
              <w:rPr>
                <w:sz w:val="28"/>
                <w:szCs w:val="28"/>
              </w:rPr>
              <w:t xml:space="preserve"> </w:t>
            </w:r>
            <w:r w:rsidR="007F6C44" w:rsidRPr="007C2F3F">
              <w:rPr>
                <w:sz w:val="28"/>
                <w:szCs w:val="28"/>
              </w:rPr>
              <w:t>«___»</w:t>
            </w:r>
            <w:r>
              <w:rPr>
                <w:sz w:val="28"/>
                <w:szCs w:val="28"/>
              </w:rPr>
              <w:t>__________</w:t>
            </w:r>
            <w:r w:rsidR="007F6C44" w:rsidRPr="007C2F3F">
              <w:rPr>
                <w:sz w:val="28"/>
                <w:szCs w:val="28"/>
              </w:rPr>
              <w:t xml:space="preserve"> 202</w:t>
            </w:r>
            <w:r w:rsidR="0052634B">
              <w:rPr>
                <w:sz w:val="28"/>
                <w:szCs w:val="28"/>
              </w:rPr>
              <w:t>4</w:t>
            </w:r>
          </w:p>
          <w:p w:rsidR="007F6C44" w:rsidRPr="007C2F3F" w:rsidRDefault="007F6C44" w:rsidP="007F6C44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F6C44" w:rsidRPr="007C2F3F" w:rsidRDefault="007F6C44" w:rsidP="007F6C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F6C44" w:rsidRPr="007C2F3F" w:rsidRDefault="007F6C44" w:rsidP="007F6C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83" w:type="dxa"/>
          </w:tcPr>
          <w:p w:rsidR="007F6C44" w:rsidRPr="007C2F3F" w:rsidRDefault="007F6C44" w:rsidP="007F6C44">
            <w:pPr>
              <w:rPr>
                <w:sz w:val="28"/>
                <w:szCs w:val="28"/>
              </w:rPr>
            </w:pPr>
            <w:r w:rsidRPr="007C2F3F">
              <w:rPr>
                <w:sz w:val="28"/>
                <w:szCs w:val="28"/>
              </w:rPr>
              <w:t>«УТВЕРЖДАЮ»</w:t>
            </w:r>
          </w:p>
          <w:p w:rsidR="00083D07" w:rsidRDefault="00083D07" w:rsidP="007F6C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 детский сад №8</w:t>
            </w:r>
          </w:p>
          <w:p w:rsidR="00227879" w:rsidRDefault="00083D07" w:rsidP="007F6C4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</w:t>
            </w:r>
            <w:r w:rsidR="00227879"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</w:t>
            </w:r>
            <w:r w:rsidR="00227879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>Г.А.Драчева</w:t>
            </w:r>
            <w:r w:rsidR="007F6C44" w:rsidRPr="007C2F3F">
              <w:rPr>
                <w:sz w:val="28"/>
                <w:szCs w:val="28"/>
              </w:rPr>
              <w:t xml:space="preserve"> </w:t>
            </w:r>
          </w:p>
          <w:p w:rsidR="00227879" w:rsidRDefault="00227879" w:rsidP="007F6C44">
            <w:pPr>
              <w:jc w:val="both"/>
              <w:rPr>
                <w:sz w:val="28"/>
                <w:szCs w:val="28"/>
              </w:rPr>
            </w:pPr>
          </w:p>
          <w:p w:rsidR="00227879" w:rsidRPr="00D423C1" w:rsidRDefault="00227879" w:rsidP="0022787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 202</w:t>
            </w:r>
            <w:r w:rsidR="0052634B">
              <w:rPr>
                <w:sz w:val="28"/>
                <w:szCs w:val="28"/>
              </w:rPr>
              <w:t>4</w:t>
            </w:r>
          </w:p>
          <w:p w:rsidR="007F6C44" w:rsidRPr="007C2F3F" w:rsidRDefault="007F6C44" w:rsidP="007F6C44">
            <w:pPr>
              <w:jc w:val="both"/>
              <w:rPr>
                <w:sz w:val="28"/>
                <w:szCs w:val="28"/>
              </w:rPr>
            </w:pPr>
          </w:p>
          <w:p w:rsidR="007F6C44" w:rsidRPr="007C2F3F" w:rsidRDefault="007F6C44" w:rsidP="007F6C44">
            <w:pPr>
              <w:jc w:val="both"/>
              <w:rPr>
                <w:sz w:val="28"/>
                <w:szCs w:val="28"/>
              </w:rPr>
            </w:pPr>
          </w:p>
        </w:tc>
      </w:tr>
      <w:tr w:rsidR="007F6C44" w:rsidRPr="00516D3E" w:rsidTr="00083D07">
        <w:trPr>
          <w:trHeight w:val="480"/>
        </w:trPr>
        <w:tc>
          <w:tcPr>
            <w:tcW w:w="4068" w:type="dxa"/>
          </w:tcPr>
          <w:p w:rsidR="007F6C44" w:rsidRPr="00516D3E" w:rsidRDefault="007F6C44" w:rsidP="007F6C44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7F6C44" w:rsidRPr="00516D3E" w:rsidRDefault="007F6C44" w:rsidP="007F6C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7F6C44" w:rsidRPr="00516D3E" w:rsidRDefault="007F6C44" w:rsidP="007F6C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83" w:type="dxa"/>
          </w:tcPr>
          <w:p w:rsidR="007F6C44" w:rsidRPr="00516D3E" w:rsidRDefault="007F6C44" w:rsidP="007F6C44">
            <w:pPr>
              <w:jc w:val="right"/>
              <w:rPr>
                <w:sz w:val="28"/>
                <w:szCs w:val="28"/>
              </w:rPr>
            </w:pPr>
          </w:p>
        </w:tc>
      </w:tr>
    </w:tbl>
    <w:p w:rsidR="00473466" w:rsidRDefault="00473466" w:rsidP="00473466">
      <w:pPr>
        <w:spacing w:line="360" w:lineRule="auto"/>
        <w:jc w:val="center"/>
        <w:rPr>
          <w:b/>
          <w:sz w:val="52"/>
          <w:szCs w:val="52"/>
        </w:rPr>
      </w:pPr>
    </w:p>
    <w:p w:rsidR="007F6C44" w:rsidRPr="00227879" w:rsidRDefault="007F6C44" w:rsidP="007F6C44">
      <w:pPr>
        <w:spacing w:line="360" w:lineRule="auto"/>
        <w:jc w:val="center"/>
        <w:rPr>
          <w:b/>
          <w:sz w:val="52"/>
          <w:szCs w:val="52"/>
        </w:rPr>
      </w:pPr>
      <w:r w:rsidRPr="00227879">
        <w:rPr>
          <w:b/>
          <w:sz w:val="52"/>
          <w:szCs w:val="52"/>
        </w:rPr>
        <w:t>ПАСПОРТ</w:t>
      </w:r>
    </w:p>
    <w:p w:rsidR="007F6C44" w:rsidRPr="00516D3E" w:rsidRDefault="007F6C44" w:rsidP="007F6C44">
      <w:pPr>
        <w:spacing w:line="360" w:lineRule="auto"/>
        <w:jc w:val="center"/>
        <w:rPr>
          <w:sz w:val="28"/>
          <w:szCs w:val="28"/>
        </w:rPr>
      </w:pPr>
      <w:r w:rsidRPr="00516D3E">
        <w:rPr>
          <w:sz w:val="28"/>
          <w:szCs w:val="28"/>
        </w:rPr>
        <w:t xml:space="preserve">дорожной безопасности </w:t>
      </w:r>
    </w:p>
    <w:p w:rsidR="007F6C44" w:rsidRPr="00227879" w:rsidRDefault="007F6C44" w:rsidP="007F6C44">
      <w:pPr>
        <w:jc w:val="center"/>
        <w:rPr>
          <w:b/>
          <w:sz w:val="28"/>
          <w:szCs w:val="28"/>
          <w:u w:val="single"/>
        </w:rPr>
      </w:pPr>
      <w:r w:rsidRPr="00227879">
        <w:rPr>
          <w:b/>
          <w:sz w:val="28"/>
          <w:szCs w:val="28"/>
          <w:u w:val="single"/>
        </w:rPr>
        <w:t>муниципального бюджетного дошкольн</w:t>
      </w:r>
      <w:r w:rsidR="005D4E42" w:rsidRPr="00227879">
        <w:rPr>
          <w:b/>
          <w:sz w:val="28"/>
          <w:szCs w:val="28"/>
          <w:u w:val="single"/>
        </w:rPr>
        <w:t>о</w:t>
      </w:r>
      <w:r w:rsidRPr="00227879">
        <w:rPr>
          <w:b/>
          <w:sz w:val="28"/>
          <w:szCs w:val="28"/>
          <w:u w:val="single"/>
        </w:rPr>
        <w:t>го образовательного учреждения детский сад комбинированного вида №8 города Каменск-Шахтинский</w:t>
      </w:r>
    </w:p>
    <w:p w:rsidR="007F6C44" w:rsidRPr="00516D3E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Default="007F6C44" w:rsidP="007F6C44">
      <w:pPr>
        <w:spacing w:line="360" w:lineRule="auto"/>
        <w:jc w:val="center"/>
        <w:rPr>
          <w:sz w:val="28"/>
          <w:szCs w:val="28"/>
        </w:rPr>
      </w:pPr>
    </w:p>
    <w:p w:rsidR="007F6C44" w:rsidRPr="00516D3E" w:rsidRDefault="007F6C44" w:rsidP="00745627">
      <w:pPr>
        <w:spacing w:line="360" w:lineRule="auto"/>
        <w:jc w:val="center"/>
        <w:rPr>
          <w:sz w:val="28"/>
          <w:szCs w:val="28"/>
        </w:rPr>
      </w:pPr>
      <w:r w:rsidRPr="00516D3E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52634B">
        <w:rPr>
          <w:sz w:val="28"/>
          <w:szCs w:val="28"/>
        </w:rPr>
        <w:t>4</w:t>
      </w:r>
    </w:p>
    <w:p w:rsidR="00473466" w:rsidRDefault="00473466" w:rsidP="00473466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72AA7" w:rsidRDefault="00872AA7" w:rsidP="00473466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73466" w:rsidRPr="00745627" w:rsidRDefault="00473466" w:rsidP="007F6C44">
      <w:pPr>
        <w:spacing w:line="360" w:lineRule="auto"/>
        <w:ind w:left="360"/>
        <w:jc w:val="center"/>
        <w:rPr>
          <w:b/>
          <w:sz w:val="28"/>
          <w:szCs w:val="28"/>
        </w:rPr>
      </w:pPr>
      <w:r w:rsidRPr="00745627">
        <w:rPr>
          <w:b/>
          <w:sz w:val="28"/>
          <w:szCs w:val="28"/>
        </w:rPr>
        <w:t xml:space="preserve">Общие сведения </w:t>
      </w:r>
    </w:p>
    <w:p w:rsidR="007F6C44" w:rsidRPr="00A767E2" w:rsidRDefault="00473466" w:rsidP="007F6C44">
      <w:pPr>
        <w:jc w:val="both"/>
        <w:rPr>
          <w:sz w:val="28"/>
          <w:szCs w:val="28"/>
        </w:rPr>
      </w:pPr>
      <w:r w:rsidRPr="00745627">
        <w:rPr>
          <w:sz w:val="28"/>
          <w:szCs w:val="28"/>
          <w:u w:val="single"/>
        </w:rPr>
        <w:t>муниципальное бюджетное дошкольное образовательное учреждение детский сад комбинированного вида №8 города Каменск-Шахтинский</w:t>
      </w:r>
      <w:r w:rsidR="00745627" w:rsidRPr="00A767E2">
        <w:rPr>
          <w:sz w:val="28"/>
          <w:szCs w:val="28"/>
        </w:rPr>
        <w:t xml:space="preserve">______________________                      </w:t>
      </w:r>
    </w:p>
    <w:p w:rsidR="007F6C44" w:rsidRPr="00A767E2" w:rsidRDefault="007F6C44" w:rsidP="007F6C44">
      <w:pPr>
        <w:jc w:val="both"/>
        <w:rPr>
          <w:sz w:val="28"/>
          <w:szCs w:val="28"/>
        </w:rPr>
      </w:pPr>
    </w:p>
    <w:p w:rsidR="007F6C44" w:rsidRPr="00745627" w:rsidRDefault="007F6C44" w:rsidP="007F6C44">
      <w:pPr>
        <w:jc w:val="both"/>
        <w:rPr>
          <w:sz w:val="28"/>
          <w:szCs w:val="28"/>
          <w:u w:val="single"/>
        </w:rPr>
      </w:pPr>
      <w:r w:rsidRPr="00745627">
        <w:rPr>
          <w:sz w:val="28"/>
          <w:szCs w:val="28"/>
        </w:rPr>
        <w:t xml:space="preserve">Тип </w:t>
      </w:r>
      <w:r w:rsidR="00745627">
        <w:rPr>
          <w:sz w:val="28"/>
          <w:szCs w:val="28"/>
        </w:rPr>
        <w:t xml:space="preserve">ОУ </w:t>
      </w:r>
      <w:r w:rsidR="00745627">
        <w:rPr>
          <w:sz w:val="28"/>
          <w:szCs w:val="28"/>
          <w:u w:val="single"/>
        </w:rPr>
        <w:t>дошкольная организация</w:t>
      </w:r>
    </w:p>
    <w:p w:rsidR="007F6C44" w:rsidRPr="00745627" w:rsidRDefault="007F6C44" w:rsidP="007F6C44">
      <w:pPr>
        <w:jc w:val="both"/>
        <w:rPr>
          <w:sz w:val="28"/>
          <w:szCs w:val="28"/>
        </w:rPr>
      </w:pPr>
    </w:p>
    <w:p w:rsidR="007F6C44" w:rsidRPr="00745627" w:rsidRDefault="007F6C44" w:rsidP="007F6C44">
      <w:pPr>
        <w:jc w:val="both"/>
        <w:rPr>
          <w:sz w:val="28"/>
          <w:szCs w:val="28"/>
          <w:u w:val="single"/>
        </w:rPr>
      </w:pPr>
      <w:r w:rsidRPr="00745627">
        <w:rPr>
          <w:sz w:val="28"/>
          <w:szCs w:val="28"/>
        </w:rPr>
        <w:t xml:space="preserve">Юридический адрес: </w:t>
      </w:r>
      <w:r w:rsidRPr="00745627">
        <w:rPr>
          <w:sz w:val="28"/>
          <w:szCs w:val="28"/>
          <w:u w:val="single"/>
        </w:rPr>
        <w:t>347 800, Ростовская область, г.Каменск-Шахтинский. Ул.Ворошилова 157-а</w:t>
      </w:r>
    </w:p>
    <w:p w:rsidR="007F6C44" w:rsidRPr="00745627" w:rsidRDefault="007F6C44" w:rsidP="007F6C44">
      <w:pPr>
        <w:jc w:val="both"/>
        <w:rPr>
          <w:sz w:val="28"/>
          <w:szCs w:val="28"/>
          <w:u w:val="single"/>
        </w:rPr>
      </w:pPr>
      <w:r w:rsidRPr="00745627">
        <w:rPr>
          <w:sz w:val="28"/>
          <w:szCs w:val="28"/>
        </w:rPr>
        <w:t xml:space="preserve">Фактический адрес: </w:t>
      </w:r>
      <w:r w:rsidRPr="00745627">
        <w:rPr>
          <w:sz w:val="28"/>
          <w:szCs w:val="28"/>
          <w:u w:val="single"/>
        </w:rPr>
        <w:t>347 800, Ростовская область, г.Каменск-Шахтинский. Ул.Ворошилова 157-а</w:t>
      </w:r>
    </w:p>
    <w:p w:rsidR="00F52A4F" w:rsidRPr="00745627" w:rsidRDefault="00F52A4F" w:rsidP="007F6C44">
      <w:pPr>
        <w:jc w:val="both"/>
        <w:rPr>
          <w:sz w:val="28"/>
          <w:szCs w:val="28"/>
        </w:rPr>
      </w:pPr>
    </w:p>
    <w:p w:rsidR="007F6C44" w:rsidRPr="00745627" w:rsidRDefault="007F6C44" w:rsidP="007F6C44">
      <w:pPr>
        <w:jc w:val="both"/>
        <w:rPr>
          <w:sz w:val="28"/>
          <w:szCs w:val="28"/>
        </w:rPr>
      </w:pPr>
      <w:r w:rsidRPr="00745627">
        <w:rPr>
          <w:sz w:val="28"/>
          <w:szCs w:val="28"/>
        </w:rPr>
        <w:t xml:space="preserve">Руководители </w:t>
      </w:r>
      <w:r w:rsidR="00745627">
        <w:rPr>
          <w:sz w:val="28"/>
          <w:szCs w:val="28"/>
        </w:rPr>
        <w:t>ОУ</w:t>
      </w:r>
      <w:r w:rsidRPr="00745627">
        <w:rPr>
          <w:sz w:val="28"/>
          <w:szCs w:val="28"/>
        </w:rPr>
        <w:t>:</w:t>
      </w:r>
    </w:p>
    <w:p w:rsidR="007F6C44" w:rsidRPr="00745627" w:rsidRDefault="00F52A4F" w:rsidP="007F6C44">
      <w:pPr>
        <w:jc w:val="both"/>
        <w:rPr>
          <w:sz w:val="28"/>
          <w:szCs w:val="28"/>
        </w:rPr>
      </w:pPr>
      <w:r w:rsidRPr="00745627">
        <w:rPr>
          <w:sz w:val="28"/>
          <w:szCs w:val="28"/>
        </w:rPr>
        <w:t>Заведующий</w:t>
      </w:r>
      <w:r w:rsidR="007F6C44" w:rsidRPr="00745627">
        <w:rPr>
          <w:sz w:val="28"/>
          <w:szCs w:val="28"/>
        </w:rPr>
        <w:t xml:space="preserve"> </w:t>
      </w:r>
      <w:r w:rsidR="00745627">
        <w:rPr>
          <w:sz w:val="28"/>
          <w:szCs w:val="28"/>
        </w:rPr>
        <w:t xml:space="preserve">                    </w:t>
      </w:r>
      <w:r w:rsidR="007F6C44" w:rsidRPr="00745627">
        <w:rPr>
          <w:sz w:val="28"/>
          <w:szCs w:val="28"/>
          <w:u w:val="single"/>
        </w:rPr>
        <w:t>Драчева Галина Александровна</w:t>
      </w:r>
      <w:r w:rsidR="007F6C44" w:rsidRPr="00745627">
        <w:rPr>
          <w:sz w:val="28"/>
          <w:szCs w:val="28"/>
        </w:rPr>
        <w:t xml:space="preserve">   </w:t>
      </w:r>
      <w:r w:rsidR="007F6C44" w:rsidRPr="00745627">
        <w:rPr>
          <w:sz w:val="28"/>
          <w:szCs w:val="28"/>
          <w:u w:val="single"/>
        </w:rPr>
        <w:t>8 (86365) 5-04-68</w:t>
      </w:r>
    </w:p>
    <w:p w:rsidR="00745627" w:rsidRPr="00DE3CEF" w:rsidRDefault="007F6C44" w:rsidP="0074562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745627">
        <w:rPr>
          <w:sz w:val="28"/>
          <w:szCs w:val="28"/>
        </w:rPr>
        <w:tab/>
      </w:r>
      <w:r w:rsidR="00745627" w:rsidRPr="00DE3CEF">
        <w:rPr>
          <w:sz w:val="14"/>
          <w:szCs w:val="14"/>
        </w:rPr>
        <w:t xml:space="preserve">(фамилия, имя, отчество) </w:t>
      </w:r>
      <w:r w:rsidR="00745627" w:rsidRPr="00DE3CEF">
        <w:rPr>
          <w:sz w:val="14"/>
          <w:szCs w:val="14"/>
        </w:rPr>
        <w:tab/>
        <w:t xml:space="preserve"> (телефон)</w:t>
      </w:r>
    </w:p>
    <w:p w:rsidR="007F6C44" w:rsidRPr="00745627" w:rsidRDefault="007F6C44" w:rsidP="00745627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</w:p>
    <w:p w:rsidR="006231A6" w:rsidRDefault="006231A6" w:rsidP="006231A6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</w:p>
    <w:p w:rsidR="006231A6" w:rsidRDefault="006231A6" w:rsidP="006231A6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методической работе  </w:t>
      </w:r>
      <w:r w:rsidR="007F6C44" w:rsidRPr="00745627">
        <w:rPr>
          <w:sz w:val="28"/>
          <w:szCs w:val="28"/>
        </w:rPr>
        <w:t xml:space="preserve">       </w:t>
      </w:r>
    </w:p>
    <w:p w:rsidR="007F6C44" w:rsidRPr="00745627" w:rsidRDefault="007F6C44" w:rsidP="006231A6">
      <w:pPr>
        <w:tabs>
          <w:tab w:val="left" w:pos="9639"/>
        </w:tabs>
        <w:rPr>
          <w:sz w:val="28"/>
          <w:szCs w:val="28"/>
        </w:rPr>
      </w:pPr>
      <w:r w:rsidRPr="006231A6">
        <w:rPr>
          <w:sz w:val="28"/>
          <w:szCs w:val="28"/>
          <w:u w:val="single"/>
        </w:rPr>
        <w:t xml:space="preserve">Клочкова Екатерина Васильевна </w:t>
      </w:r>
      <w:r w:rsidR="006231A6" w:rsidRPr="006231A6">
        <w:rPr>
          <w:sz w:val="28"/>
          <w:szCs w:val="28"/>
          <w:u w:val="single"/>
        </w:rPr>
        <w:t xml:space="preserve"> </w:t>
      </w:r>
      <w:r w:rsidR="006231A6">
        <w:rPr>
          <w:sz w:val="28"/>
          <w:szCs w:val="28"/>
        </w:rPr>
        <w:t xml:space="preserve">                                           </w:t>
      </w:r>
      <w:r w:rsidRPr="00745627">
        <w:rPr>
          <w:sz w:val="28"/>
          <w:szCs w:val="28"/>
          <w:u w:val="single"/>
        </w:rPr>
        <w:t>8 (86365) 5-04-68</w:t>
      </w:r>
    </w:p>
    <w:p w:rsidR="007F6C44" w:rsidRPr="00745627" w:rsidRDefault="006231A6" w:rsidP="006231A6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</w:t>
      </w:r>
      <w:r w:rsidRPr="00DE3CEF">
        <w:rPr>
          <w:sz w:val="14"/>
          <w:szCs w:val="14"/>
        </w:rPr>
        <w:t xml:space="preserve">(фамилия, имя, отчество) </w:t>
      </w:r>
      <w:r w:rsidRPr="00DE3CEF">
        <w:rPr>
          <w:sz w:val="14"/>
          <w:szCs w:val="14"/>
        </w:rPr>
        <w:tab/>
      </w:r>
      <w:r>
        <w:rPr>
          <w:sz w:val="14"/>
          <w:szCs w:val="14"/>
        </w:rPr>
        <w:t xml:space="preserve">                                                                                                                      </w:t>
      </w:r>
      <w:r w:rsidRPr="00DE3CEF">
        <w:rPr>
          <w:sz w:val="14"/>
          <w:szCs w:val="14"/>
        </w:rPr>
        <w:t xml:space="preserve"> (телефон)</w:t>
      </w:r>
    </w:p>
    <w:p w:rsidR="00C8176E" w:rsidRDefault="00C8176E" w:rsidP="007F6C44">
      <w:pPr>
        <w:tabs>
          <w:tab w:val="left" w:pos="9639"/>
        </w:tabs>
        <w:rPr>
          <w:sz w:val="28"/>
          <w:szCs w:val="28"/>
        </w:rPr>
      </w:pP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Ответственные работники </w:t>
      </w: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муниципального органа </w:t>
      </w: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образования                    </w:t>
      </w:r>
      <w:r w:rsidR="00A767E2"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ведущий специалист  - отдела образования                      </w:t>
      </w: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                                      </w:t>
      </w:r>
      <w:r w:rsidR="00A767E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Администрации </w:t>
      </w:r>
      <w:proofErr w:type="gramStart"/>
      <w:r>
        <w:rPr>
          <w:sz w:val="28"/>
          <w:szCs w:val="28"/>
          <w:u w:val="single"/>
        </w:rPr>
        <w:t>г</w:t>
      </w:r>
      <w:proofErr w:type="gramEnd"/>
      <w:r>
        <w:rPr>
          <w:sz w:val="28"/>
          <w:szCs w:val="28"/>
          <w:u w:val="single"/>
        </w:rPr>
        <w:t xml:space="preserve">. Каменск-Шахтинского  </w:t>
      </w:r>
      <w:r w:rsidR="00B07EF7">
        <w:rPr>
          <w:sz w:val="28"/>
          <w:szCs w:val="28"/>
          <w:u w:val="single"/>
          <w:lang w:eastAsia="zh-CN"/>
        </w:rPr>
        <w:t>Савина Э.Г.</w:t>
      </w:r>
    </w:p>
    <w:p w:rsidR="00076C72" w:rsidRDefault="00076C72" w:rsidP="00076C72">
      <w:pPr>
        <w:tabs>
          <w:tab w:val="left" w:pos="9639"/>
        </w:tabs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18"/>
          <w:szCs w:val="18"/>
        </w:rPr>
        <w:t xml:space="preserve">(должность)                                        (фамилия, имя, отчество)  </w:t>
      </w:r>
      <w:r>
        <w:rPr>
          <w:sz w:val="24"/>
          <w:szCs w:val="24"/>
        </w:rPr>
        <w:tab/>
      </w:r>
      <w:r>
        <w:rPr>
          <w:sz w:val="18"/>
          <w:szCs w:val="18"/>
        </w:rPr>
        <w:t xml:space="preserve">                   </w:t>
      </w:r>
    </w:p>
    <w:p w:rsidR="00076C72" w:rsidRPr="00A767E2" w:rsidRDefault="00076C72" w:rsidP="00076C72">
      <w:pPr>
        <w:tabs>
          <w:tab w:val="left" w:pos="9639"/>
        </w:tabs>
        <w:ind w:left="3261" w:hanging="709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</w:t>
      </w:r>
      <w:r>
        <w:rPr>
          <w:sz w:val="28"/>
          <w:szCs w:val="28"/>
        </w:rPr>
        <w:t xml:space="preserve"> </w:t>
      </w:r>
      <w:r>
        <w:rPr>
          <w:sz w:val="24"/>
          <w:szCs w:val="24"/>
          <w:u w:val="single"/>
        </w:rPr>
        <w:t xml:space="preserve"> </w:t>
      </w:r>
      <w:r w:rsidRPr="00A767E2">
        <w:rPr>
          <w:sz w:val="28"/>
          <w:szCs w:val="28"/>
          <w:u w:val="single"/>
        </w:rPr>
        <w:t xml:space="preserve">8 863 (65) 7-38-66 </w:t>
      </w:r>
      <w:r w:rsidRPr="00A767E2">
        <w:rPr>
          <w:sz w:val="28"/>
          <w:szCs w:val="28"/>
        </w:rPr>
        <w:t xml:space="preserve"> </w:t>
      </w:r>
    </w:p>
    <w:p w:rsidR="00076C72" w:rsidRDefault="00076C72" w:rsidP="00076C72">
      <w:pPr>
        <w:tabs>
          <w:tab w:val="left" w:pos="9639"/>
        </w:tabs>
        <w:ind w:left="3261" w:hanging="709"/>
      </w:pPr>
      <w:r>
        <w:rPr>
          <w:sz w:val="14"/>
          <w:szCs w:val="14"/>
        </w:rPr>
        <w:t xml:space="preserve">                                                                                 (телефон)</w:t>
      </w:r>
      <w:r>
        <w:rPr>
          <w:sz w:val="24"/>
          <w:szCs w:val="24"/>
        </w:rPr>
        <w:t xml:space="preserve">                    </w:t>
      </w:r>
    </w:p>
    <w:p w:rsidR="001C3CE8" w:rsidRPr="00745627" w:rsidRDefault="001C3CE8" w:rsidP="007F6C44">
      <w:pPr>
        <w:tabs>
          <w:tab w:val="left" w:pos="9639"/>
        </w:tabs>
        <w:rPr>
          <w:sz w:val="28"/>
          <w:szCs w:val="28"/>
        </w:rPr>
      </w:pPr>
      <w:r w:rsidRPr="00745627">
        <w:rPr>
          <w:i/>
          <w:sz w:val="28"/>
          <w:szCs w:val="28"/>
        </w:rPr>
        <w:t xml:space="preserve"> </w:t>
      </w:r>
    </w:p>
    <w:p w:rsidR="00C8176E" w:rsidRPr="00745627" w:rsidRDefault="001C3CE8" w:rsidP="007F6C44">
      <w:pPr>
        <w:tabs>
          <w:tab w:val="left" w:pos="9639"/>
        </w:tabs>
        <w:rPr>
          <w:sz w:val="28"/>
          <w:szCs w:val="28"/>
        </w:rPr>
      </w:pPr>
      <w:r w:rsidRPr="00745627">
        <w:rPr>
          <w:sz w:val="28"/>
          <w:szCs w:val="28"/>
        </w:rPr>
        <w:t xml:space="preserve">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7477"/>
      </w:tblGrid>
      <w:tr w:rsidR="00C8176E" w:rsidTr="00C8176E">
        <w:tc>
          <w:tcPr>
            <w:tcW w:w="2943" w:type="dxa"/>
          </w:tcPr>
          <w:p w:rsidR="00C8176E" w:rsidRDefault="00C8176E" w:rsidP="00C8176E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Ответственные от</w:t>
            </w:r>
          </w:p>
          <w:p w:rsidR="00C8176E" w:rsidRDefault="00C8176E" w:rsidP="00C8176E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Госавтоинспекции         </w:t>
            </w:r>
          </w:p>
          <w:p w:rsidR="00C8176E" w:rsidRDefault="00C8176E" w:rsidP="007F6C44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  <w:tc>
          <w:tcPr>
            <w:tcW w:w="7477" w:type="dxa"/>
          </w:tcPr>
          <w:p w:rsidR="00C8176E" w:rsidRPr="00CE32E3" w:rsidRDefault="00B07EF7" w:rsidP="00C8176E">
            <w:pPr>
              <w:tabs>
                <w:tab w:val="left" w:pos="9639"/>
              </w:tabs>
              <w:jc w:val="both"/>
              <w:rPr>
                <w:sz w:val="28"/>
                <w:szCs w:val="28"/>
                <w:u w:val="single"/>
              </w:rPr>
            </w:pPr>
            <w:r w:rsidRPr="00B07EF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u w:val="single"/>
              </w:rPr>
              <w:t xml:space="preserve">ИДПС старший лейтенант полиции И.В. </w:t>
            </w:r>
            <w:proofErr w:type="spellStart"/>
            <w:r>
              <w:rPr>
                <w:sz w:val="28"/>
                <w:szCs w:val="28"/>
                <w:u w:val="single"/>
              </w:rPr>
              <w:t>Устомов</w:t>
            </w:r>
            <w:proofErr w:type="spellEnd"/>
          </w:p>
          <w:p w:rsidR="00C8176E" w:rsidRDefault="00C8176E" w:rsidP="00C8176E">
            <w:pPr>
              <w:tabs>
                <w:tab w:val="left" w:pos="9639"/>
              </w:tabs>
              <w:jc w:val="both"/>
              <w:rPr>
                <w:sz w:val="28"/>
                <w:szCs w:val="28"/>
              </w:rPr>
            </w:pPr>
            <w:r>
              <w:rPr>
                <w:sz w:val="14"/>
                <w:szCs w:val="14"/>
              </w:rPr>
              <w:t xml:space="preserve">  </w:t>
            </w:r>
            <w:r w:rsidR="00B07EF7">
              <w:rPr>
                <w:sz w:val="14"/>
                <w:szCs w:val="14"/>
              </w:rPr>
              <w:t xml:space="preserve">                                  </w:t>
            </w:r>
            <w:r>
              <w:rPr>
                <w:sz w:val="14"/>
                <w:szCs w:val="14"/>
              </w:rPr>
              <w:t xml:space="preserve">  </w:t>
            </w:r>
            <w:r w:rsidRPr="00DE3CEF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 xml:space="preserve">должность)                    </w:t>
            </w:r>
            <w:r w:rsidR="00676433">
              <w:rPr>
                <w:sz w:val="14"/>
                <w:szCs w:val="14"/>
              </w:rPr>
              <w:t xml:space="preserve">                              </w:t>
            </w:r>
            <w:r>
              <w:rPr>
                <w:sz w:val="14"/>
                <w:szCs w:val="14"/>
              </w:rPr>
              <w:t xml:space="preserve">       </w:t>
            </w:r>
            <w:r w:rsidRPr="00DE3CEF">
              <w:rPr>
                <w:sz w:val="14"/>
                <w:szCs w:val="14"/>
              </w:rPr>
              <w:t>(фамилия, имя, отчество)</w:t>
            </w:r>
          </w:p>
          <w:p w:rsidR="005D0097" w:rsidRPr="00A767E2" w:rsidRDefault="005D0097" w:rsidP="005D0097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4"/>
                <w:szCs w:val="24"/>
              </w:rPr>
              <w:t xml:space="preserve">                          </w:t>
            </w:r>
            <w:r w:rsidR="00B07EF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="00BA3B0C" w:rsidRPr="00A767E2">
              <w:rPr>
                <w:sz w:val="28"/>
                <w:szCs w:val="28"/>
                <w:u w:val="single"/>
              </w:rPr>
              <w:t xml:space="preserve">8 863 (65) </w:t>
            </w:r>
            <w:r w:rsidRPr="00A767E2">
              <w:rPr>
                <w:sz w:val="28"/>
                <w:szCs w:val="28"/>
                <w:u w:val="single"/>
              </w:rPr>
              <w:t>7-01-66</w:t>
            </w:r>
            <w:r w:rsidR="00BA3B0C" w:rsidRPr="00A767E2">
              <w:rPr>
                <w:sz w:val="28"/>
                <w:szCs w:val="28"/>
                <w:u w:val="single"/>
              </w:rPr>
              <w:t xml:space="preserve">  </w:t>
            </w:r>
          </w:p>
          <w:p w:rsidR="00BA3B0C" w:rsidRPr="005D0097" w:rsidRDefault="005D0097" w:rsidP="005D0097">
            <w:pPr>
              <w:tabs>
                <w:tab w:val="left" w:pos="9639"/>
              </w:tabs>
              <w:rPr>
                <w:u w:val="single"/>
              </w:rPr>
            </w:pPr>
            <w:r>
              <w:t xml:space="preserve">                                             </w:t>
            </w:r>
            <w:r w:rsidR="00BA3B0C">
              <w:rPr>
                <w:sz w:val="14"/>
                <w:szCs w:val="14"/>
              </w:rPr>
              <w:t>(телефон)</w:t>
            </w:r>
            <w:r w:rsidR="00BA3B0C">
              <w:rPr>
                <w:sz w:val="24"/>
                <w:szCs w:val="24"/>
              </w:rPr>
              <w:t xml:space="preserve">                  </w:t>
            </w:r>
          </w:p>
          <w:p w:rsidR="00BA3B0C" w:rsidRPr="00745627" w:rsidRDefault="00BA3B0C" w:rsidP="00BA3B0C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745627">
              <w:rPr>
                <w:i/>
                <w:sz w:val="28"/>
                <w:szCs w:val="28"/>
              </w:rPr>
              <w:t xml:space="preserve"> </w:t>
            </w:r>
          </w:p>
          <w:p w:rsidR="00C8176E" w:rsidRDefault="00C8176E" w:rsidP="007F6C44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</w:tc>
      </w:tr>
    </w:tbl>
    <w:p w:rsidR="00676433" w:rsidRPr="00591F7E" w:rsidRDefault="00676433" w:rsidP="00676433">
      <w:pPr>
        <w:tabs>
          <w:tab w:val="left" w:pos="9639"/>
        </w:tabs>
        <w:rPr>
          <w:sz w:val="28"/>
          <w:szCs w:val="28"/>
        </w:rPr>
      </w:pPr>
      <w:r w:rsidRPr="00591F7E">
        <w:rPr>
          <w:sz w:val="28"/>
          <w:szCs w:val="28"/>
        </w:rPr>
        <w:t xml:space="preserve">Ответственные работники </w:t>
      </w:r>
    </w:p>
    <w:p w:rsidR="00676433" w:rsidRPr="00591F7E" w:rsidRDefault="00676433" w:rsidP="00676433">
      <w:pPr>
        <w:tabs>
          <w:tab w:val="left" w:pos="9639"/>
        </w:tabs>
        <w:rPr>
          <w:sz w:val="28"/>
          <w:szCs w:val="28"/>
          <w:u w:val="single"/>
        </w:rPr>
      </w:pPr>
      <w:r w:rsidRPr="00591F7E">
        <w:rPr>
          <w:sz w:val="28"/>
          <w:szCs w:val="28"/>
        </w:rPr>
        <w:t>за мероприятия по профилактике</w:t>
      </w:r>
    </w:p>
    <w:p w:rsidR="00676433" w:rsidRPr="00A767E2" w:rsidRDefault="00676433" w:rsidP="00676433">
      <w:pPr>
        <w:tabs>
          <w:tab w:val="left" w:pos="9639"/>
        </w:tabs>
        <w:rPr>
          <w:sz w:val="28"/>
          <w:szCs w:val="28"/>
        </w:rPr>
      </w:pPr>
      <w:r w:rsidRPr="00591F7E">
        <w:rPr>
          <w:sz w:val="28"/>
          <w:szCs w:val="28"/>
        </w:rPr>
        <w:t>детского травматизма            ___</w:t>
      </w:r>
      <w:r w:rsidRPr="00591F7E">
        <w:rPr>
          <w:sz w:val="28"/>
          <w:szCs w:val="28"/>
          <w:u w:val="single"/>
        </w:rPr>
        <w:t>воспитатель</w:t>
      </w:r>
      <w:r w:rsidRPr="00A767E2">
        <w:rPr>
          <w:sz w:val="28"/>
          <w:szCs w:val="28"/>
        </w:rPr>
        <w:t xml:space="preserve">___   </w:t>
      </w:r>
      <w:r w:rsidR="00A767E2">
        <w:rPr>
          <w:sz w:val="28"/>
          <w:szCs w:val="28"/>
        </w:rPr>
        <w:t xml:space="preserve">                </w:t>
      </w:r>
      <w:r w:rsidRPr="00A767E2">
        <w:rPr>
          <w:sz w:val="28"/>
          <w:szCs w:val="28"/>
          <w:u w:val="single"/>
        </w:rPr>
        <w:t>Яковенко К.В.</w:t>
      </w:r>
    </w:p>
    <w:p w:rsidR="00676433" w:rsidRPr="00DE3CEF" w:rsidRDefault="00676433" w:rsidP="0067643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A767E2">
        <w:rPr>
          <w:sz w:val="14"/>
          <w:szCs w:val="14"/>
        </w:rPr>
        <w:tab/>
        <w:t xml:space="preserve">           (должность)</w:t>
      </w:r>
      <w:r>
        <w:rPr>
          <w:sz w:val="14"/>
          <w:szCs w:val="14"/>
        </w:rPr>
        <w:t xml:space="preserve">                                                   </w:t>
      </w:r>
      <w:r w:rsidR="00A767E2">
        <w:rPr>
          <w:sz w:val="14"/>
          <w:szCs w:val="14"/>
        </w:rPr>
        <w:t xml:space="preserve">   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 xml:space="preserve"> (фамилия, имя, отчество)</w:t>
      </w:r>
    </w:p>
    <w:p w:rsidR="00676433" w:rsidRDefault="00676433" w:rsidP="00676433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</w:t>
      </w:r>
      <w:r w:rsidR="00A767E2">
        <w:rPr>
          <w:sz w:val="14"/>
          <w:szCs w:val="14"/>
        </w:rPr>
        <w:t xml:space="preserve">  </w:t>
      </w:r>
    </w:p>
    <w:p w:rsidR="00676433" w:rsidRPr="00A767E2" w:rsidRDefault="00A767E2" w:rsidP="00676433">
      <w:pPr>
        <w:jc w:val="center"/>
        <w:rPr>
          <w:sz w:val="14"/>
          <w:szCs w:val="14"/>
          <w:u w:val="single"/>
        </w:rPr>
      </w:pPr>
      <w:r w:rsidRPr="00A767E2">
        <w:rPr>
          <w:sz w:val="28"/>
          <w:szCs w:val="28"/>
        </w:rPr>
        <w:t xml:space="preserve">             </w:t>
      </w:r>
      <w:r w:rsidR="00591F7E" w:rsidRPr="00A767E2">
        <w:rPr>
          <w:sz w:val="28"/>
          <w:szCs w:val="28"/>
          <w:u w:val="single"/>
        </w:rPr>
        <w:t>8 (86365) 5-04-68</w:t>
      </w:r>
      <w:r w:rsidR="00676433" w:rsidRPr="00A767E2">
        <w:rPr>
          <w:sz w:val="14"/>
          <w:szCs w:val="14"/>
          <w:u w:val="single"/>
        </w:rPr>
        <w:t xml:space="preserve">                        </w:t>
      </w:r>
    </w:p>
    <w:p w:rsidR="00676433" w:rsidRDefault="00A767E2" w:rsidP="00676433">
      <w:pPr>
        <w:jc w:val="center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</w:t>
      </w:r>
      <w:r w:rsidR="00676433" w:rsidRPr="00DE3CEF">
        <w:rPr>
          <w:sz w:val="14"/>
          <w:szCs w:val="14"/>
        </w:rPr>
        <w:t>(</w:t>
      </w:r>
      <w:r w:rsidR="00676433">
        <w:rPr>
          <w:sz w:val="14"/>
          <w:szCs w:val="14"/>
        </w:rPr>
        <w:t>телефон</w:t>
      </w:r>
      <w:r w:rsidR="00676433" w:rsidRPr="00DE3CEF">
        <w:rPr>
          <w:sz w:val="14"/>
          <w:szCs w:val="14"/>
        </w:rPr>
        <w:t>)</w:t>
      </w:r>
    </w:p>
    <w:p w:rsidR="007F6C44" w:rsidRPr="00745627" w:rsidRDefault="007F6C44" w:rsidP="007F6C44">
      <w:pPr>
        <w:jc w:val="both"/>
        <w:rPr>
          <w:i/>
          <w:sz w:val="28"/>
          <w:szCs w:val="28"/>
        </w:rPr>
      </w:pPr>
    </w:p>
    <w:p w:rsidR="007F6C44" w:rsidRPr="00745627" w:rsidRDefault="007F6C44" w:rsidP="007F6C44">
      <w:pPr>
        <w:jc w:val="both"/>
        <w:rPr>
          <w:sz w:val="28"/>
          <w:szCs w:val="28"/>
        </w:rPr>
      </w:pPr>
    </w:p>
    <w:p w:rsidR="003B53E4" w:rsidRDefault="00676433" w:rsidP="003B53E4">
      <w:pPr>
        <w:jc w:val="both"/>
        <w:rPr>
          <w:i/>
          <w:sz w:val="28"/>
          <w:szCs w:val="28"/>
        </w:rPr>
      </w:pPr>
      <w:r w:rsidRPr="00745627">
        <w:rPr>
          <w:i/>
          <w:sz w:val="28"/>
          <w:szCs w:val="28"/>
        </w:rPr>
        <w:t xml:space="preserve"> </w:t>
      </w:r>
    </w:p>
    <w:p w:rsidR="00676433" w:rsidRDefault="00676433" w:rsidP="003B53E4">
      <w:pPr>
        <w:jc w:val="both"/>
        <w:rPr>
          <w:i/>
          <w:sz w:val="28"/>
          <w:szCs w:val="28"/>
        </w:rPr>
      </w:pPr>
    </w:p>
    <w:p w:rsidR="00AA60F9" w:rsidRDefault="00AA60F9" w:rsidP="003B53E4">
      <w:pPr>
        <w:jc w:val="both"/>
        <w:rPr>
          <w:i/>
          <w:sz w:val="28"/>
          <w:szCs w:val="28"/>
        </w:rPr>
      </w:pPr>
    </w:p>
    <w:p w:rsidR="003B53E4" w:rsidRPr="005A3293" w:rsidRDefault="003B53E4" w:rsidP="005A3293">
      <w:pPr>
        <w:tabs>
          <w:tab w:val="left" w:pos="9639"/>
        </w:tabs>
        <w:spacing w:before="240" w:line="360" w:lineRule="auto"/>
        <w:rPr>
          <w:sz w:val="28"/>
          <w:szCs w:val="28"/>
          <w:u w:val="single"/>
        </w:rPr>
      </w:pPr>
      <w:r w:rsidRPr="00591F7E">
        <w:rPr>
          <w:sz w:val="28"/>
          <w:szCs w:val="28"/>
        </w:rPr>
        <w:lastRenderedPageBreak/>
        <w:t xml:space="preserve">Количество обучающихся (учащихся, воспитанников) </w:t>
      </w:r>
      <w:r w:rsidR="004C1348" w:rsidRPr="00591F7E">
        <w:rPr>
          <w:sz w:val="28"/>
          <w:szCs w:val="28"/>
        </w:rPr>
        <w:t xml:space="preserve">            </w:t>
      </w:r>
      <w:r w:rsidR="004C1348" w:rsidRPr="005A3293">
        <w:rPr>
          <w:sz w:val="28"/>
          <w:szCs w:val="28"/>
          <w:u w:val="single"/>
        </w:rPr>
        <w:t xml:space="preserve">   2</w:t>
      </w:r>
      <w:r w:rsidR="00AA60F9" w:rsidRPr="005A3293">
        <w:rPr>
          <w:sz w:val="28"/>
          <w:szCs w:val="28"/>
          <w:u w:val="single"/>
        </w:rPr>
        <w:t>57</w:t>
      </w:r>
    </w:p>
    <w:p w:rsidR="005D0097" w:rsidRDefault="003B53E4" w:rsidP="005D0097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591F7E">
        <w:rPr>
          <w:sz w:val="28"/>
          <w:szCs w:val="28"/>
        </w:rPr>
        <w:t xml:space="preserve">Наличие уголка по БДД     </w:t>
      </w:r>
      <w:r w:rsidRPr="00591F7E">
        <w:rPr>
          <w:sz w:val="28"/>
          <w:szCs w:val="28"/>
          <w:u w:val="single"/>
        </w:rPr>
        <w:t>уголок имеется по БДД в холле 1 этажа</w:t>
      </w:r>
      <w:r w:rsidR="00591F7E" w:rsidRPr="00591F7E">
        <w:rPr>
          <w:sz w:val="28"/>
          <w:szCs w:val="28"/>
          <w:u w:val="single"/>
        </w:rPr>
        <w:t>, в методическом</w:t>
      </w:r>
    </w:p>
    <w:p w:rsidR="003B53E4" w:rsidRPr="00591F7E" w:rsidRDefault="00591F7E" w:rsidP="005D0097">
      <w:pPr>
        <w:tabs>
          <w:tab w:val="left" w:pos="9639"/>
        </w:tabs>
        <w:rPr>
          <w:sz w:val="28"/>
          <w:szCs w:val="28"/>
        </w:rPr>
      </w:pPr>
      <w:r w:rsidRPr="00591F7E">
        <w:rPr>
          <w:sz w:val="28"/>
          <w:szCs w:val="28"/>
          <w:u w:val="single"/>
        </w:rPr>
        <w:t xml:space="preserve"> кабинете</w:t>
      </w:r>
      <w:r w:rsidR="00076C72">
        <w:rPr>
          <w:sz w:val="28"/>
          <w:szCs w:val="28"/>
          <w:u w:val="single"/>
        </w:rPr>
        <w:t>, в групповых помещениях</w:t>
      </w:r>
      <w:r w:rsidR="00A752A9" w:rsidRPr="00591F7E">
        <w:rPr>
          <w:i/>
          <w:sz w:val="28"/>
          <w:szCs w:val="28"/>
          <w:u w:val="single"/>
        </w:rPr>
        <w:t xml:space="preserve">      </w:t>
      </w:r>
      <w:r w:rsidR="00A752A9" w:rsidRPr="00591F7E">
        <w:rPr>
          <w:i/>
          <w:sz w:val="28"/>
          <w:szCs w:val="28"/>
        </w:rPr>
        <w:t xml:space="preserve">    </w:t>
      </w:r>
    </w:p>
    <w:p w:rsidR="003B53E4" w:rsidRPr="00591F7E" w:rsidRDefault="003B53E4" w:rsidP="005D0097">
      <w:pPr>
        <w:tabs>
          <w:tab w:val="left" w:pos="9639"/>
        </w:tabs>
        <w:rPr>
          <w:i/>
        </w:rPr>
      </w:pPr>
      <w:r w:rsidRPr="00591F7E">
        <w:rPr>
          <w:i/>
        </w:rPr>
        <w:t>(если имеется, указать место расположения)</w:t>
      </w:r>
    </w:p>
    <w:p w:rsidR="003B53E4" w:rsidRPr="0059357D" w:rsidRDefault="003B53E4" w:rsidP="005D0097">
      <w:pPr>
        <w:tabs>
          <w:tab w:val="left" w:pos="9639"/>
        </w:tabs>
        <w:spacing w:line="360" w:lineRule="auto"/>
        <w:jc w:val="center"/>
        <w:rPr>
          <w:i/>
          <w:sz w:val="24"/>
          <w:szCs w:val="24"/>
        </w:rPr>
      </w:pPr>
    </w:p>
    <w:p w:rsidR="005D0097" w:rsidRDefault="003B53E4" w:rsidP="005D0097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591F7E">
        <w:rPr>
          <w:sz w:val="28"/>
          <w:szCs w:val="28"/>
        </w:rPr>
        <w:t xml:space="preserve">Наличие кабинета (класса) по БДД  </w:t>
      </w:r>
      <w:r w:rsidRPr="00F058C8">
        <w:rPr>
          <w:sz w:val="28"/>
          <w:szCs w:val="28"/>
          <w:u w:val="single"/>
        </w:rPr>
        <w:t xml:space="preserve">в групповом помещении имеется центр </w:t>
      </w:r>
      <w:proofErr w:type="gramStart"/>
      <w:r w:rsidRPr="00F058C8">
        <w:rPr>
          <w:sz w:val="28"/>
          <w:szCs w:val="28"/>
          <w:u w:val="single"/>
        </w:rPr>
        <w:t>по</w:t>
      </w:r>
      <w:proofErr w:type="gramEnd"/>
      <w:r w:rsidRPr="00591F7E">
        <w:rPr>
          <w:sz w:val="28"/>
          <w:szCs w:val="28"/>
        </w:rPr>
        <w:t xml:space="preserve"> </w:t>
      </w:r>
    </w:p>
    <w:p w:rsidR="005D0097" w:rsidRDefault="003B53E4" w:rsidP="005D0097">
      <w:pPr>
        <w:tabs>
          <w:tab w:val="left" w:pos="9639"/>
        </w:tabs>
        <w:rPr>
          <w:sz w:val="28"/>
          <w:szCs w:val="28"/>
        </w:rPr>
      </w:pPr>
      <w:r w:rsidRPr="00F058C8">
        <w:rPr>
          <w:sz w:val="28"/>
          <w:szCs w:val="28"/>
          <w:u w:val="single"/>
        </w:rPr>
        <w:t xml:space="preserve">безопасности </w:t>
      </w:r>
      <w:r w:rsidR="00591F7E" w:rsidRPr="00F058C8">
        <w:rPr>
          <w:sz w:val="28"/>
          <w:szCs w:val="28"/>
          <w:u w:val="single"/>
        </w:rPr>
        <w:t xml:space="preserve"> </w:t>
      </w:r>
      <w:r w:rsidRPr="00F058C8">
        <w:rPr>
          <w:sz w:val="28"/>
          <w:szCs w:val="28"/>
          <w:u w:val="single"/>
        </w:rPr>
        <w:t>дорожного движения</w:t>
      </w:r>
    </w:p>
    <w:p w:rsidR="003B53E4" w:rsidRDefault="003B53E4" w:rsidP="005D0097">
      <w:pPr>
        <w:tabs>
          <w:tab w:val="left" w:pos="9639"/>
        </w:tabs>
        <w:rPr>
          <w:i/>
        </w:rPr>
      </w:pPr>
      <w:bookmarkStart w:id="0" w:name="_Hlk174807383"/>
      <w:r w:rsidRPr="00591F7E">
        <w:rPr>
          <w:i/>
        </w:rPr>
        <w:t xml:space="preserve"> (если имеется, указать место расположения)</w:t>
      </w:r>
    </w:p>
    <w:p w:rsidR="005D0097" w:rsidRPr="005D0097" w:rsidRDefault="005D0097" w:rsidP="005D0097">
      <w:pPr>
        <w:tabs>
          <w:tab w:val="left" w:pos="9639"/>
        </w:tabs>
        <w:rPr>
          <w:sz w:val="28"/>
          <w:szCs w:val="28"/>
        </w:rPr>
      </w:pPr>
    </w:p>
    <w:bookmarkEnd w:id="0"/>
    <w:p w:rsidR="005D0097" w:rsidRDefault="003B53E4" w:rsidP="005D0097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F058C8">
        <w:rPr>
          <w:sz w:val="28"/>
          <w:szCs w:val="28"/>
        </w:rPr>
        <w:t xml:space="preserve">Наличие автогородка (площадки) по БДД  </w:t>
      </w:r>
      <w:r w:rsidR="00075EA0" w:rsidRPr="00F058C8">
        <w:rPr>
          <w:sz w:val="28"/>
          <w:szCs w:val="28"/>
          <w:u w:val="single"/>
        </w:rPr>
        <w:t xml:space="preserve">имеется площадка на территории ДОУ </w:t>
      </w:r>
      <w:proofErr w:type="gramStart"/>
      <w:r w:rsidR="00075EA0" w:rsidRPr="00F058C8">
        <w:rPr>
          <w:sz w:val="28"/>
          <w:szCs w:val="28"/>
          <w:u w:val="single"/>
        </w:rPr>
        <w:t>с</w:t>
      </w:r>
      <w:proofErr w:type="gramEnd"/>
      <w:r w:rsidR="00075EA0" w:rsidRPr="00F058C8">
        <w:rPr>
          <w:sz w:val="28"/>
          <w:szCs w:val="28"/>
          <w:u w:val="single"/>
        </w:rPr>
        <w:t xml:space="preserve"> </w:t>
      </w:r>
    </w:p>
    <w:p w:rsidR="003B53E4" w:rsidRDefault="00075EA0" w:rsidP="005D0097">
      <w:pPr>
        <w:tabs>
          <w:tab w:val="left" w:pos="9639"/>
        </w:tabs>
        <w:rPr>
          <w:sz w:val="28"/>
          <w:szCs w:val="28"/>
          <w:u w:val="single"/>
        </w:rPr>
      </w:pPr>
      <w:r w:rsidRPr="00F058C8">
        <w:rPr>
          <w:sz w:val="28"/>
          <w:szCs w:val="28"/>
          <w:u w:val="single"/>
        </w:rPr>
        <w:t>южной стороны здани</w:t>
      </w:r>
      <w:r w:rsidR="005D0097">
        <w:rPr>
          <w:sz w:val="28"/>
          <w:szCs w:val="28"/>
          <w:u w:val="single"/>
        </w:rPr>
        <w:t>я</w:t>
      </w:r>
    </w:p>
    <w:p w:rsidR="005D0097" w:rsidRPr="005D0097" w:rsidRDefault="005D0097" w:rsidP="005D0097">
      <w:pPr>
        <w:tabs>
          <w:tab w:val="left" w:pos="9639"/>
        </w:tabs>
        <w:rPr>
          <w:sz w:val="28"/>
          <w:szCs w:val="28"/>
        </w:rPr>
      </w:pPr>
      <w:bookmarkStart w:id="1" w:name="_Hlk174807475"/>
      <w:r w:rsidRPr="00591F7E">
        <w:rPr>
          <w:i/>
        </w:rPr>
        <w:t>(если имеется, указать место расположения)</w:t>
      </w:r>
    </w:p>
    <w:bookmarkEnd w:id="1"/>
    <w:p w:rsidR="00A71247" w:rsidRDefault="00A71247" w:rsidP="005D0097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</w:p>
    <w:p w:rsidR="005D0097" w:rsidRDefault="00A71247" w:rsidP="005D0097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видеоуголка</w:t>
      </w:r>
      <w:proofErr w:type="spellEnd"/>
      <w:r>
        <w:rPr>
          <w:sz w:val="28"/>
          <w:szCs w:val="28"/>
        </w:rPr>
        <w:t xml:space="preserve"> по БДД </w:t>
      </w:r>
      <w:r w:rsidRPr="00F058C8">
        <w:rPr>
          <w:sz w:val="28"/>
          <w:szCs w:val="28"/>
          <w:u w:val="single"/>
        </w:rPr>
        <w:t>в групповом помещении</w:t>
      </w:r>
      <w:r>
        <w:rPr>
          <w:sz w:val="28"/>
          <w:szCs w:val="28"/>
          <w:u w:val="single"/>
        </w:rPr>
        <w:t xml:space="preserve"> интерактивная панель с </w:t>
      </w:r>
    </w:p>
    <w:p w:rsidR="00A71247" w:rsidRPr="00F058C8" w:rsidRDefault="00A71247" w:rsidP="005D0097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видео и игровыми дидактическими пособиями</w:t>
      </w:r>
    </w:p>
    <w:p w:rsidR="005D0097" w:rsidRPr="005D0097" w:rsidRDefault="005D0097" w:rsidP="005D0097">
      <w:pPr>
        <w:tabs>
          <w:tab w:val="left" w:pos="9639"/>
        </w:tabs>
        <w:rPr>
          <w:sz w:val="28"/>
          <w:szCs w:val="28"/>
        </w:rPr>
      </w:pPr>
      <w:r w:rsidRPr="00591F7E">
        <w:rPr>
          <w:i/>
        </w:rPr>
        <w:t>(если имеется, указать место расположения)</w:t>
      </w:r>
    </w:p>
    <w:p w:rsidR="00ED1829" w:rsidRPr="0059357D" w:rsidRDefault="00ED1829" w:rsidP="005D0097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075EA0" w:rsidRPr="0059357D" w:rsidRDefault="00075EA0" w:rsidP="005D0097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075EA0" w:rsidRPr="002C6AF0" w:rsidRDefault="003B53E4" w:rsidP="005D0097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2C6AF0">
        <w:rPr>
          <w:sz w:val="28"/>
          <w:szCs w:val="28"/>
        </w:rPr>
        <w:t xml:space="preserve">Время </w:t>
      </w:r>
      <w:r w:rsidR="00075EA0" w:rsidRPr="002C6AF0">
        <w:rPr>
          <w:sz w:val="28"/>
          <w:szCs w:val="28"/>
        </w:rPr>
        <w:t xml:space="preserve">пребывания воспитанников в ДОУ: </w:t>
      </w:r>
      <w:r w:rsidR="00075EA0" w:rsidRPr="002C6AF0">
        <w:rPr>
          <w:sz w:val="28"/>
          <w:szCs w:val="28"/>
          <w:u w:val="single"/>
        </w:rPr>
        <w:t>с 07.00-до 19.00</w:t>
      </w:r>
    </w:p>
    <w:p w:rsidR="003A071E" w:rsidRDefault="003A071E" w:rsidP="005D0097">
      <w:pPr>
        <w:tabs>
          <w:tab w:val="left" w:pos="9639"/>
        </w:tabs>
        <w:spacing w:line="360" w:lineRule="auto"/>
        <w:jc w:val="center"/>
        <w:rPr>
          <w:sz w:val="24"/>
          <w:szCs w:val="24"/>
        </w:rPr>
      </w:pPr>
    </w:p>
    <w:p w:rsidR="00075EA0" w:rsidRPr="002C6AF0" w:rsidRDefault="00075EA0" w:rsidP="005D0097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Телефоны оперативных служб:</w:t>
      </w:r>
    </w:p>
    <w:p w:rsidR="00075EA0" w:rsidRPr="002C6AF0" w:rsidRDefault="00075EA0" w:rsidP="005D0097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Кнопка тревожной сигнализации</w:t>
      </w:r>
    </w:p>
    <w:p w:rsidR="00075EA0" w:rsidRPr="002C6AF0" w:rsidRDefault="00075EA0" w:rsidP="005D0097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Единый номер вызова экстренных служб –«112»</w:t>
      </w:r>
    </w:p>
    <w:p w:rsidR="00075EA0" w:rsidRPr="002C6AF0" w:rsidRDefault="00075EA0" w:rsidP="005D0097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Служба пожарной охраны  «01»</w:t>
      </w:r>
    </w:p>
    <w:p w:rsidR="00075EA0" w:rsidRPr="002C6AF0" w:rsidRDefault="00075EA0" w:rsidP="005D0097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Служба полиции- «02»</w:t>
      </w:r>
    </w:p>
    <w:p w:rsidR="00075EA0" w:rsidRPr="002C6AF0" w:rsidRDefault="00075EA0" w:rsidP="005D0097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Служба скорой медицинской помощи – «03»</w:t>
      </w:r>
    </w:p>
    <w:p w:rsidR="00075EA0" w:rsidRPr="002C6AF0" w:rsidRDefault="00075EA0" w:rsidP="005D0097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 w:rsidRPr="002C6AF0">
        <w:rPr>
          <w:sz w:val="28"/>
          <w:szCs w:val="28"/>
          <w:u w:val="single"/>
        </w:rPr>
        <w:t>Аварийная служба газовой сети- «04»</w:t>
      </w:r>
    </w:p>
    <w:p w:rsidR="003B53E4" w:rsidRPr="0059357D" w:rsidRDefault="003B53E4" w:rsidP="003B53E4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Pr="0059357D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3B53E4" w:rsidRDefault="003B53E4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5D0097" w:rsidRDefault="005D0097" w:rsidP="00473466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075EA0" w:rsidRPr="005D0097" w:rsidRDefault="00075EA0" w:rsidP="005D0097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5D0097">
        <w:rPr>
          <w:b/>
          <w:sz w:val="28"/>
          <w:szCs w:val="28"/>
        </w:rPr>
        <w:lastRenderedPageBreak/>
        <w:t>Содержание</w:t>
      </w:r>
    </w:p>
    <w:p w:rsidR="00075EA0" w:rsidRPr="005D0097" w:rsidRDefault="00075EA0" w:rsidP="005D0097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uppressAutoHyphens w:val="0"/>
        <w:autoSpaceDE/>
        <w:spacing w:line="360" w:lineRule="auto"/>
        <w:ind w:left="360" w:hanging="360"/>
        <w:jc w:val="both"/>
        <w:rPr>
          <w:sz w:val="28"/>
          <w:szCs w:val="28"/>
        </w:rPr>
      </w:pPr>
      <w:r w:rsidRPr="005D0097">
        <w:rPr>
          <w:sz w:val="28"/>
          <w:szCs w:val="28"/>
        </w:rPr>
        <w:t xml:space="preserve">План-схемы </w:t>
      </w:r>
      <w:r w:rsidR="00313FE1" w:rsidRPr="005D0097">
        <w:rPr>
          <w:sz w:val="28"/>
          <w:szCs w:val="28"/>
        </w:rPr>
        <w:t>МБДОУ детский сад №8.</w:t>
      </w:r>
    </w:p>
    <w:p w:rsidR="00075EA0" w:rsidRPr="005D0097" w:rsidRDefault="00075EA0" w:rsidP="005D009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1</w:t>
      </w:r>
      <w:r w:rsidR="00427D4C" w:rsidRPr="005D0097">
        <w:rPr>
          <w:sz w:val="28"/>
          <w:szCs w:val="28"/>
        </w:rPr>
        <w:t>)</w:t>
      </w:r>
      <w:r w:rsidRPr="005D0097">
        <w:rPr>
          <w:sz w:val="28"/>
          <w:szCs w:val="28"/>
        </w:rPr>
        <w:t xml:space="preserve"> Район расположения образовательной организации, пути движения транспортных средств и </w:t>
      </w:r>
      <w:r w:rsidR="00313FE1" w:rsidRPr="005D0097">
        <w:rPr>
          <w:sz w:val="28"/>
          <w:szCs w:val="28"/>
        </w:rPr>
        <w:t>воспитанников</w:t>
      </w:r>
      <w:r w:rsidRPr="005D0097">
        <w:rPr>
          <w:sz w:val="28"/>
          <w:szCs w:val="28"/>
        </w:rPr>
        <w:t>.</w:t>
      </w:r>
    </w:p>
    <w:p w:rsidR="00075EA0" w:rsidRPr="005D0097" w:rsidRDefault="00427D4C" w:rsidP="005D009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2)</w:t>
      </w:r>
      <w:r w:rsidR="00075EA0" w:rsidRPr="005D0097">
        <w:rPr>
          <w:sz w:val="28"/>
          <w:szCs w:val="28"/>
        </w:rPr>
        <w:t xml:space="preserve">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075EA0" w:rsidRPr="005D0097" w:rsidRDefault="00427D4C" w:rsidP="005D009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3)</w:t>
      </w:r>
      <w:r w:rsidR="00075EA0" w:rsidRPr="005D0097">
        <w:rPr>
          <w:sz w:val="28"/>
          <w:szCs w:val="28"/>
        </w:rPr>
        <w:t xml:space="preserve">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075EA0" w:rsidRPr="005D0097" w:rsidRDefault="00427D4C" w:rsidP="005D009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4)</w:t>
      </w:r>
      <w:r w:rsidR="00075EA0" w:rsidRPr="005D0097">
        <w:rPr>
          <w:sz w:val="28"/>
          <w:szCs w:val="28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</w:t>
      </w:r>
      <w:r w:rsidRPr="005D0097">
        <w:rPr>
          <w:sz w:val="28"/>
          <w:szCs w:val="28"/>
        </w:rPr>
        <w:t>детского сада</w:t>
      </w:r>
      <w:r w:rsidR="00075EA0" w:rsidRPr="005D0097">
        <w:rPr>
          <w:sz w:val="28"/>
          <w:szCs w:val="28"/>
        </w:rPr>
        <w:t>.</w:t>
      </w:r>
    </w:p>
    <w:p w:rsidR="00075EA0" w:rsidRPr="005D0097" w:rsidRDefault="00075EA0" w:rsidP="005D0097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uppressAutoHyphens w:val="0"/>
        <w:autoSpaceDE/>
        <w:spacing w:line="360" w:lineRule="auto"/>
        <w:ind w:left="360" w:hanging="360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075EA0" w:rsidRPr="005D0097" w:rsidRDefault="00427D4C" w:rsidP="005D009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5D0097">
        <w:rPr>
          <w:sz w:val="28"/>
          <w:szCs w:val="28"/>
        </w:rPr>
        <w:t xml:space="preserve">1) </w:t>
      </w:r>
      <w:r w:rsidR="00075EA0" w:rsidRPr="005D0097">
        <w:rPr>
          <w:sz w:val="28"/>
          <w:szCs w:val="28"/>
        </w:rPr>
        <w:t xml:space="preserve"> Общие сведения.</w:t>
      </w:r>
    </w:p>
    <w:p w:rsidR="00075EA0" w:rsidRPr="005D0097" w:rsidRDefault="00427D4C" w:rsidP="005D009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5D0097">
        <w:rPr>
          <w:sz w:val="28"/>
          <w:szCs w:val="28"/>
        </w:rPr>
        <w:t xml:space="preserve">2) </w:t>
      </w:r>
      <w:r w:rsidR="00075EA0" w:rsidRPr="005D0097">
        <w:rPr>
          <w:sz w:val="28"/>
          <w:szCs w:val="28"/>
        </w:rPr>
        <w:t xml:space="preserve"> Маршрут движения автобуса образовательной организации. </w:t>
      </w:r>
    </w:p>
    <w:p w:rsidR="00075EA0" w:rsidRPr="005D0097" w:rsidRDefault="00427D4C" w:rsidP="005D0097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5D0097">
        <w:rPr>
          <w:sz w:val="28"/>
          <w:szCs w:val="28"/>
        </w:rPr>
        <w:t xml:space="preserve">3) </w:t>
      </w:r>
      <w:r w:rsidR="00075EA0" w:rsidRPr="005D0097">
        <w:rPr>
          <w:sz w:val="28"/>
          <w:szCs w:val="28"/>
        </w:rPr>
        <w:t xml:space="preserve">Безопасное расположение остановки автобуса у образовательной организации. </w:t>
      </w:r>
    </w:p>
    <w:p w:rsidR="00313FE1" w:rsidRPr="005D0097" w:rsidRDefault="00075EA0" w:rsidP="005D0097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  <w:lang w:val="en-US"/>
        </w:rPr>
        <w:t>III</w:t>
      </w:r>
      <w:r w:rsidRPr="005D0097">
        <w:rPr>
          <w:sz w:val="28"/>
          <w:szCs w:val="28"/>
        </w:rPr>
        <w:t>. Приложения.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1) Приказ по учреждению об организации работы по БДД с указанием ответственного за данное направление работы.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2) План работы образовательного учреждения по БДД.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3) План работы по БДД с родителями.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4) План работы по БДД с педагогами.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5) Списки отрядов ЮИД.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6) Работа с отрядом ЮИД.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7) Перечень методической литературы и наглядных пособий по БДД.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8) Темы инструктажей по БДД с детьми.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9) Темы инструктажей по БДД с родителями.</w:t>
      </w:r>
    </w:p>
    <w:p w:rsidR="00525F6F" w:rsidRPr="005D0097" w:rsidRDefault="00525F6F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D0097">
        <w:rPr>
          <w:sz w:val="28"/>
          <w:szCs w:val="28"/>
        </w:rPr>
        <w:t>10) Количество и тематика занятий по БДД.</w:t>
      </w:r>
    </w:p>
    <w:p w:rsidR="00525F6F" w:rsidRPr="0059357D" w:rsidRDefault="00525F6F" w:rsidP="00313FE1">
      <w:pPr>
        <w:tabs>
          <w:tab w:val="left" w:pos="9639"/>
        </w:tabs>
        <w:spacing w:line="360" w:lineRule="auto"/>
        <w:jc w:val="both"/>
        <w:rPr>
          <w:sz w:val="24"/>
          <w:szCs w:val="24"/>
        </w:rPr>
        <w:sectPr w:rsidR="00525F6F" w:rsidRPr="0059357D" w:rsidSect="00397273">
          <w:footerReference w:type="default" r:id="rId8"/>
          <w:footnotePr>
            <w:pos w:val="beneathText"/>
          </w:footnotePr>
          <w:pgSz w:w="11905" w:h="16837"/>
          <w:pgMar w:top="680" w:right="567" w:bottom="567" w:left="1134" w:header="720" w:footer="720" w:gutter="0"/>
          <w:cols w:space="720"/>
          <w:titlePg/>
          <w:docGrid w:linePitch="360"/>
        </w:sectPr>
      </w:pPr>
    </w:p>
    <w:p w:rsidR="002F506D" w:rsidRDefault="002F506D" w:rsidP="0059357D">
      <w:pPr>
        <w:tabs>
          <w:tab w:val="left" w:pos="9639"/>
        </w:tabs>
        <w:spacing w:line="360" w:lineRule="auto"/>
        <w:ind w:left="567"/>
        <w:jc w:val="center"/>
        <w:rPr>
          <w:sz w:val="24"/>
          <w:szCs w:val="24"/>
        </w:rPr>
      </w:pPr>
    </w:p>
    <w:p w:rsidR="002F506D" w:rsidRDefault="002F506D" w:rsidP="0059357D">
      <w:pPr>
        <w:tabs>
          <w:tab w:val="left" w:pos="9639"/>
        </w:tabs>
        <w:spacing w:line="360" w:lineRule="auto"/>
        <w:ind w:left="567"/>
        <w:jc w:val="center"/>
        <w:rPr>
          <w:sz w:val="24"/>
          <w:szCs w:val="24"/>
        </w:rPr>
      </w:pPr>
    </w:p>
    <w:p w:rsidR="00313FE1" w:rsidRPr="008E0CD9" w:rsidRDefault="00313FE1" w:rsidP="0059357D">
      <w:pPr>
        <w:tabs>
          <w:tab w:val="left" w:pos="9639"/>
        </w:tabs>
        <w:spacing w:line="360" w:lineRule="auto"/>
        <w:ind w:left="567"/>
        <w:jc w:val="center"/>
        <w:rPr>
          <w:sz w:val="28"/>
          <w:szCs w:val="28"/>
        </w:rPr>
      </w:pPr>
      <w:r w:rsidRPr="008E0CD9">
        <w:rPr>
          <w:sz w:val="28"/>
          <w:szCs w:val="28"/>
        </w:rPr>
        <w:t>1. Район расположения образовательной организации, пути движения транспортных средств и детей (воспитанников).</w:t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rPr>
          <w:b/>
          <w:sz w:val="24"/>
          <w:szCs w:val="24"/>
        </w:rPr>
      </w:pPr>
      <w:r w:rsidRPr="0078736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5493780</wp:posOffset>
            </wp:positionH>
            <wp:positionV relativeFrom="paragraph">
              <wp:posOffset>115381</wp:posOffset>
            </wp:positionV>
            <wp:extent cx="178658" cy="189470"/>
            <wp:effectExtent l="19050" t="0" r="0" b="0"/>
            <wp:wrapNone/>
            <wp:docPr id="3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8" cy="1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73660</wp:posOffset>
            </wp:positionV>
            <wp:extent cx="7715885" cy="4777740"/>
            <wp:effectExtent l="19050" t="0" r="0" b="0"/>
            <wp:wrapNone/>
            <wp:docPr id="11" name="Рисунок 11" descr="Схем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-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85" cy="477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6144260</wp:posOffset>
            </wp:positionH>
            <wp:positionV relativeFrom="paragraph">
              <wp:posOffset>86995</wp:posOffset>
            </wp:positionV>
            <wp:extent cx="178435" cy="189230"/>
            <wp:effectExtent l="19050" t="0" r="0" b="0"/>
            <wp:wrapNone/>
            <wp:docPr id="4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7620</wp:posOffset>
            </wp:positionV>
            <wp:extent cx="178435" cy="189230"/>
            <wp:effectExtent l="19050" t="0" r="0" b="0"/>
            <wp:wrapNone/>
            <wp:docPr id="2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138430</wp:posOffset>
            </wp:positionV>
            <wp:extent cx="180340" cy="189230"/>
            <wp:effectExtent l="19050" t="0" r="0" b="0"/>
            <wp:wrapNone/>
            <wp:docPr id="1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59357D" w:rsidRPr="0059357D" w:rsidRDefault="0059357D" w:rsidP="00313FE1">
      <w:pPr>
        <w:tabs>
          <w:tab w:val="left" w:pos="9639"/>
        </w:tabs>
        <w:rPr>
          <w:b/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rPr>
          <w:b/>
          <w:sz w:val="24"/>
          <w:szCs w:val="24"/>
        </w:rPr>
      </w:pPr>
    </w:p>
    <w:p w:rsidR="002F506D" w:rsidRPr="00AA60F9" w:rsidRDefault="002F506D" w:rsidP="00313FE1">
      <w:pPr>
        <w:tabs>
          <w:tab w:val="left" w:pos="9639"/>
        </w:tabs>
        <w:spacing w:line="360" w:lineRule="auto"/>
        <w:ind w:left="567"/>
        <w:jc w:val="center"/>
        <w:rPr>
          <w:sz w:val="28"/>
          <w:szCs w:val="28"/>
        </w:rPr>
      </w:pPr>
    </w:p>
    <w:p w:rsidR="00313FE1" w:rsidRPr="008E0CD9" w:rsidRDefault="00313FE1" w:rsidP="00313FE1">
      <w:pPr>
        <w:tabs>
          <w:tab w:val="left" w:pos="9639"/>
        </w:tabs>
        <w:spacing w:line="360" w:lineRule="auto"/>
        <w:ind w:left="567"/>
        <w:jc w:val="center"/>
        <w:rPr>
          <w:sz w:val="28"/>
          <w:szCs w:val="28"/>
        </w:rPr>
      </w:pPr>
      <w:r w:rsidRPr="008E0CD9">
        <w:rPr>
          <w:sz w:val="28"/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8E0CD9" w:rsidRPr="00AA60F9" w:rsidRDefault="008E0CD9" w:rsidP="00313FE1">
      <w:pPr>
        <w:tabs>
          <w:tab w:val="left" w:pos="9639"/>
        </w:tabs>
        <w:spacing w:line="360" w:lineRule="auto"/>
        <w:ind w:left="567"/>
        <w:jc w:val="center"/>
        <w:rPr>
          <w:sz w:val="28"/>
          <w:szCs w:val="28"/>
        </w:rPr>
      </w:pPr>
      <w:r w:rsidRPr="008E0CD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142240</wp:posOffset>
            </wp:positionV>
            <wp:extent cx="178435" cy="189230"/>
            <wp:effectExtent l="19050" t="0" r="0" b="0"/>
            <wp:wrapNone/>
            <wp:docPr id="9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0CD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2211705</wp:posOffset>
            </wp:positionH>
            <wp:positionV relativeFrom="paragraph">
              <wp:posOffset>189865</wp:posOffset>
            </wp:positionV>
            <wp:extent cx="4659630" cy="5590540"/>
            <wp:effectExtent l="19050" t="0" r="7620" b="0"/>
            <wp:wrapNone/>
            <wp:docPr id="12" name="Рисунок 12" descr="Схем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-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559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8E0CD9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6595745</wp:posOffset>
            </wp:positionH>
            <wp:positionV relativeFrom="paragraph">
              <wp:posOffset>53975</wp:posOffset>
            </wp:positionV>
            <wp:extent cx="178435" cy="189230"/>
            <wp:effectExtent l="19050" t="0" r="0" b="0"/>
            <wp:wrapNone/>
            <wp:docPr id="5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6215380</wp:posOffset>
            </wp:positionH>
            <wp:positionV relativeFrom="paragraph">
              <wp:posOffset>8255</wp:posOffset>
            </wp:positionV>
            <wp:extent cx="178435" cy="189230"/>
            <wp:effectExtent l="19050" t="0" r="0" b="0"/>
            <wp:wrapNone/>
            <wp:docPr id="6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2565400</wp:posOffset>
            </wp:positionH>
            <wp:positionV relativeFrom="paragraph">
              <wp:posOffset>111125</wp:posOffset>
            </wp:positionV>
            <wp:extent cx="178435" cy="189230"/>
            <wp:effectExtent l="19050" t="0" r="0" b="0"/>
            <wp:wrapNone/>
            <wp:docPr id="15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8E0CD9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8890</wp:posOffset>
            </wp:positionV>
            <wp:extent cx="178435" cy="189230"/>
            <wp:effectExtent l="19050" t="0" r="0" b="0"/>
            <wp:wrapNone/>
            <wp:docPr id="16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143510</wp:posOffset>
            </wp:positionV>
            <wp:extent cx="178435" cy="189230"/>
            <wp:effectExtent l="19050" t="0" r="0" b="0"/>
            <wp:wrapNone/>
            <wp:docPr id="14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787364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47625</wp:posOffset>
            </wp:positionV>
            <wp:extent cx="178435" cy="189230"/>
            <wp:effectExtent l="19050" t="0" r="0" b="0"/>
            <wp:wrapNone/>
            <wp:docPr id="10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313FE1" w:rsidRPr="0059357D" w:rsidRDefault="00313FE1" w:rsidP="00313FE1">
      <w:pPr>
        <w:tabs>
          <w:tab w:val="left" w:pos="9639"/>
        </w:tabs>
        <w:spacing w:line="360" w:lineRule="auto"/>
        <w:ind w:left="567"/>
        <w:jc w:val="both"/>
        <w:rPr>
          <w:sz w:val="24"/>
          <w:szCs w:val="24"/>
        </w:rPr>
      </w:pPr>
    </w:p>
    <w:p w:rsidR="002F506D" w:rsidRDefault="002F506D" w:rsidP="0059357D">
      <w:pPr>
        <w:tabs>
          <w:tab w:val="left" w:pos="9639"/>
        </w:tabs>
        <w:jc w:val="center"/>
        <w:rPr>
          <w:sz w:val="24"/>
          <w:szCs w:val="24"/>
        </w:rPr>
      </w:pPr>
    </w:p>
    <w:p w:rsidR="0089304F" w:rsidRPr="005A3293" w:rsidRDefault="0089304F" w:rsidP="0059357D">
      <w:pPr>
        <w:tabs>
          <w:tab w:val="left" w:pos="9639"/>
        </w:tabs>
        <w:jc w:val="center"/>
        <w:rPr>
          <w:sz w:val="28"/>
          <w:szCs w:val="28"/>
        </w:rPr>
      </w:pPr>
      <w:r w:rsidRPr="005A3293">
        <w:rPr>
          <w:sz w:val="28"/>
          <w:szCs w:val="28"/>
        </w:rPr>
        <w:t xml:space="preserve">3. План-схема маршрутов движения организованных групп </w:t>
      </w:r>
      <w:r w:rsidR="00285166" w:rsidRPr="005A3293">
        <w:rPr>
          <w:sz w:val="28"/>
          <w:szCs w:val="28"/>
        </w:rPr>
        <w:t>детей от</w:t>
      </w:r>
      <w:r w:rsidRPr="005A3293">
        <w:rPr>
          <w:sz w:val="28"/>
          <w:szCs w:val="28"/>
        </w:rPr>
        <w:t xml:space="preserve"> МБДОУ детский сад №8 к парку и библиотеке.</w:t>
      </w: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FD3AF5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5287010</wp:posOffset>
            </wp:positionH>
            <wp:positionV relativeFrom="paragraph">
              <wp:posOffset>12700</wp:posOffset>
            </wp:positionV>
            <wp:extent cx="178435" cy="189230"/>
            <wp:effectExtent l="19050" t="0" r="0" b="0"/>
            <wp:wrapNone/>
            <wp:docPr id="25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06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1366623</wp:posOffset>
            </wp:positionH>
            <wp:positionV relativeFrom="paragraph">
              <wp:posOffset>5664</wp:posOffset>
            </wp:positionV>
            <wp:extent cx="7303101" cy="4819135"/>
            <wp:effectExtent l="19050" t="0" r="0" b="0"/>
            <wp:wrapNone/>
            <wp:docPr id="7" name="Рисунок 7" descr="Схема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-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101" cy="481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FD3AF5" w:rsidP="005B5569">
      <w:pPr>
        <w:jc w:val="center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128905</wp:posOffset>
            </wp:positionV>
            <wp:extent cx="176530" cy="19494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9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FD3AF5" w:rsidP="005B55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30480</wp:posOffset>
            </wp:positionV>
            <wp:extent cx="180975" cy="190500"/>
            <wp:effectExtent l="19050" t="0" r="9525" b="0"/>
            <wp:wrapNone/>
            <wp:docPr id="17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2F506D" w:rsidP="005B5569">
      <w:pPr>
        <w:jc w:val="center"/>
        <w:rPr>
          <w:sz w:val="24"/>
          <w:szCs w:val="24"/>
        </w:rPr>
      </w:pPr>
      <w:bookmarkStart w:id="2" w:name="_GoBack"/>
      <w:bookmarkEnd w:id="2"/>
    </w:p>
    <w:p w:rsidR="002F506D" w:rsidRDefault="00FD3AF5" w:rsidP="005B55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3700780</wp:posOffset>
            </wp:positionH>
            <wp:positionV relativeFrom="paragraph">
              <wp:posOffset>4445</wp:posOffset>
            </wp:positionV>
            <wp:extent cx="178435" cy="189230"/>
            <wp:effectExtent l="19050" t="0" r="0" b="0"/>
            <wp:wrapNone/>
            <wp:docPr id="21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FD3AF5" w:rsidP="005B55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8890</wp:posOffset>
            </wp:positionV>
            <wp:extent cx="178435" cy="189230"/>
            <wp:effectExtent l="19050" t="0" r="0" b="0"/>
            <wp:wrapNone/>
            <wp:docPr id="22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FD3AF5" w:rsidP="005B55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4537075</wp:posOffset>
            </wp:positionH>
            <wp:positionV relativeFrom="paragraph">
              <wp:posOffset>81280</wp:posOffset>
            </wp:positionV>
            <wp:extent cx="178435" cy="189230"/>
            <wp:effectExtent l="19050" t="0" r="0" b="0"/>
            <wp:wrapNone/>
            <wp:docPr id="24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FD3AF5" w:rsidP="005B55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97155</wp:posOffset>
            </wp:positionV>
            <wp:extent cx="178435" cy="189230"/>
            <wp:effectExtent l="19050" t="0" r="0" b="0"/>
            <wp:wrapNone/>
            <wp:docPr id="23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2F506D" w:rsidRDefault="002F506D" w:rsidP="005B5569">
      <w:pPr>
        <w:jc w:val="center"/>
        <w:rPr>
          <w:sz w:val="24"/>
          <w:szCs w:val="24"/>
        </w:rPr>
      </w:pPr>
    </w:p>
    <w:p w:rsidR="005B5569" w:rsidRPr="005A3293" w:rsidRDefault="005B5569" w:rsidP="005A3293">
      <w:pPr>
        <w:spacing w:line="360" w:lineRule="auto"/>
        <w:jc w:val="center"/>
        <w:rPr>
          <w:sz w:val="28"/>
          <w:szCs w:val="28"/>
        </w:rPr>
      </w:pPr>
      <w:r w:rsidRPr="005A3293">
        <w:rPr>
          <w:sz w:val="28"/>
          <w:szCs w:val="28"/>
        </w:rPr>
        <w:t xml:space="preserve">4. План-схема путей движения транспортных средств к местам разгрузки/погрузки и рекомендуемые </w:t>
      </w:r>
      <w:r w:rsidR="0059357D" w:rsidRPr="005A3293">
        <w:rPr>
          <w:sz w:val="28"/>
          <w:szCs w:val="28"/>
        </w:rPr>
        <w:t xml:space="preserve">безопасные </w:t>
      </w:r>
      <w:r w:rsidRPr="005A3293">
        <w:rPr>
          <w:sz w:val="28"/>
          <w:szCs w:val="28"/>
        </w:rPr>
        <w:t>пути передвижения детей по территории МБДОУ детский сад №8</w:t>
      </w: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F506D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66040</wp:posOffset>
            </wp:positionV>
            <wp:extent cx="3992880" cy="4349115"/>
            <wp:effectExtent l="19050" t="0" r="7620" b="0"/>
            <wp:wrapNone/>
            <wp:docPr id="8" name="Рисунок 8" descr="Схема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-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2041A4" w:rsidRDefault="002041A4" w:rsidP="002041A4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9357D" w:rsidRDefault="0059357D" w:rsidP="008B2B5A">
      <w:pPr>
        <w:rPr>
          <w:b/>
          <w:sz w:val="28"/>
          <w:szCs w:val="28"/>
        </w:rPr>
        <w:sectPr w:rsidR="0059357D" w:rsidSect="00313FE1">
          <w:pgSz w:w="16837" w:h="11905" w:orient="landscape"/>
          <w:pgMar w:top="567" w:right="567" w:bottom="1134" w:left="680" w:header="709" w:footer="709" w:gutter="0"/>
          <w:cols w:space="708"/>
          <w:docGrid w:linePitch="360"/>
        </w:sectPr>
      </w:pPr>
    </w:p>
    <w:p w:rsidR="0059357D" w:rsidRDefault="0059357D" w:rsidP="008B2B5A">
      <w:pPr>
        <w:rPr>
          <w:b/>
          <w:sz w:val="28"/>
          <w:szCs w:val="28"/>
        </w:rPr>
      </w:pPr>
    </w:p>
    <w:p w:rsidR="008B2B5A" w:rsidRPr="00472144" w:rsidRDefault="008B2B5A" w:rsidP="005D0097">
      <w:pPr>
        <w:spacing w:line="360" w:lineRule="auto"/>
        <w:rPr>
          <w:b/>
          <w:sz w:val="28"/>
          <w:szCs w:val="28"/>
        </w:rPr>
      </w:pPr>
      <w:r w:rsidRPr="00472144">
        <w:rPr>
          <w:b/>
          <w:sz w:val="28"/>
          <w:szCs w:val="28"/>
          <w:lang w:val="en-US"/>
        </w:rPr>
        <w:t>II</w:t>
      </w:r>
      <w:r w:rsidRPr="00472144"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FA4063" w:rsidRPr="00472144" w:rsidRDefault="008B2B5A" w:rsidP="005D0097">
      <w:pPr>
        <w:spacing w:line="360" w:lineRule="auto"/>
        <w:rPr>
          <w:b/>
          <w:i/>
          <w:sz w:val="28"/>
          <w:szCs w:val="28"/>
        </w:rPr>
      </w:pPr>
      <w:r w:rsidRPr="00472144">
        <w:rPr>
          <w:b/>
          <w:i/>
          <w:sz w:val="28"/>
          <w:szCs w:val="28"/>
        </w:rPr>
        <w:t>(автобус в МБДОУ детский сад №8 отсутствует, перевозка детей</w:t>
      </w:r>
      <w:r w:rsidRPr="00472144">
        <w:rPr>
          <w:b/>
          <w:i/>
          <w:sz w:val="28"/>
          <w:szCs w:val="28"/>
        </w:rPr>
        <w:tab/>
        <w:t xml:space="preserve"> специальным транспортом сторонней организации не осуществляется)</w:t>
      </w:r>
    </w:p>
    <w:p w:rsidR="00FA4063" w:rsidRPr="00472144" w:rsidRDefault="00FA4063" w:rsidP="00AB3D36">
      <w:pPr>
        <w:tabs>
          <w:tab w:val="left" w:pos="1960"/>
        </w:tabs>
        <w:rPr>
          <w:b/>
          <w:color w:val="FF0000"/>
          <w:sz w:val="28"/>
          <w:szCs w:val="28"/>
        </w:rPr>
      </w:pPr>
    </w:p>
    <w:p w:rsidR="00A752A9" w:rsidRPr="005A3293" w:rsidRDefault="00A752A9" w:rsidP="005D0097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5A3293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DF619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757057</wp:posOffset>
            </wp:positionH>
            <wp:positionV relativeFrom="paragraph">
              <wp:posOffset>44965</wp:posOffset>
            </wp:positionV>
            <wp:extent cx="4725945" cy="5181600"/>
            <wp:effectExtent l="19050" t="0" r="0" b="0"/>
            <wp:wrapNone/>
            <wp:docPr id="13" name="Рисунок 13" descr="Схема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-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4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FA4063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FA4063" w:rsidRDefault="00DF619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100330</wp:posOffset>
            </wp:positionV>
            <wp:extent cx="219830" cy="230659"/>
            <wp:effectExtent l="19050" t="0" r="8770" b="0"/>
            <wp:wrapNone/>
            <wp:docPr id="18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0" cy="23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DF619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6985</wp:posOffset>
            </wp:positionV>
            <wp:extent cx="269274" cy="288324"/>
            <wp:effectExtent l="19050" t="0" r="0" b="0"/>
            <wp:wrapNone/>
            <wp:docPr id="19" name="Рисунок 1" descr="C:\Users\Home\Desktop\5.19.1-yell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.19.1-yello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4" cy="28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A752A9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</w:p>
    <w:p w:rsidR="00A752A9" w:rsidRDefault="00083D07" w:rsidP="00161FE0">
      <w:pPr>
        <w:pStyle w:val="ad"/>
        <w:tabs>
          <w:tab w:val="left" w:pos="1960"/>
        </w:tabs>
        <w:ind w:left="108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149225</wp:posOffset>
            </wp:positionV>
            <wp:extent cx="324485" cy="353695"/>
            <wp:effectExtent l="19050" t="0" r="0" b="0"/>
            <wp:wrapNone/>
            <wp:docPr id="26" name="Рисунок 1" descr="C:\Users\Home\YandexDisk\Скриншоты\2022-08-19_14-45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YandexDisk\Скриншоты\2022-08-19_14-45-4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EC8" w:rsidRPr="001E3FD4" w:rsidRDefault="00DF6199" w:rsidP="001E3FD4">
      <w:pPr>
        <w:pStyle w:val="ad"/>
        <w:tabs>
          <w:tab w:val="left" w:pos="1960"/>
        </w:tabs>
        <w:ind w:left="1080"/>
        <w:rPr>
          <w:b/>
          <w:color w:val="FF0000"/>
          <w:sz w:val="28"/>
          <w:szCs w:val="28"/>
        </w:rPr>
        <w:sectPr w:rsidR="008E4EC8" w:rsidRPr="001E3FD4" w:rsidSect="0059357D">
          <w:pgSz w:w="11905" w:h="16837"/>
          <w:pgMar w:top="680" w:right="567" w:bottom="567" w:left="1134" w:header="709" w:footer="709" w:gutter="0"/>
          <w:cols w:space="708"/>
          <w:docGrid w:linePitch="360"/>
        </w:sect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1844452</wp:posOffset>
            </wp:positionH>
            <wp:positionV relativeFrom="paragraph">
              <wp:posOffset>18930</wp:posOffset>
            </wp:positionV>
            <wp:extent cx="236323" cy="238897"/>
            <wp:effectExtent l="19050" t="0" r="0" b="0"/>
            <wp:wrapNone/>
            <wp:docPr id="20" name="Рисунок 19" descr="корзина хото хоз товаро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зина хото хоз товаров 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23" cy="23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E17" w:rsidRDefault="007B7E17" w:rsidP="007B7E17">
      <w:pPr>
        <w:tabs>
          <w:tab w:val="left" w:pos="9639"/>
        </w:tabs>
        <w:spacing w:line="360" w:lineRule="auto"/>
        <w:rPr>
          <w:b/>
          <w:sz w:val="24"/>
          <w:szCs w:val="24"/>
        </w:rPr>
      </w:pPr>
    </w:p>
    <w:p w:rsidR="007B7E17" w:rsidRPr="003340EB" w:rsidRDefault="001C3CE8" w:rsidP="003340EB">
      <w:pPr>
        <w:pStyle w:val="ad"/>
        <w:numPr>
          <w:ilvl w:val="0"/>
          <w:numId w:val="1"/>
        </w:num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7B7E17">
        <w:rPr>
          <w:b/>
          <w:sz w:val="28"/>
          <w:szCs w:val="28"/>
        </w:rPr>
        <w:t>Приложения</w:t>
      </w:r>
    </w:p>
    <w:p w:rsidR="007B7E17" w:rsidRDefault="007B7E17" w:rsidP="007B7E17">
      <w:pPr>
        <w:rPr>
          <w:sz w:val="24"/>
          <w:szCs w:val="24"/>
        </w:rPr>
      </w:pPr>
    </w:p>
    <w:p w:rsidR="00845CE9" w:rsidRPr="00845CE9" w:rsidRDefault="00845CE9" w:rsidP="00845CE9">
      <w:pPr>
        <w:jc w:val="center"/>
        <w:rPr>
          <w:sz w:val="28"/>
          <w:szCs w:val="28"/>
        </w:rPr>
      </w:pPr>
      <w:r w:rsidRPr="00845CE9">
        <w:rPr>
          <w:b/>
          <w:color w:val="000000"/>
          <w:sz w:val="28"/>
          <w:szCs w:val="28"/>
        </w:rPr>
        <w:t>План работы МБДОУ детского сада №8 по БДД.</w:t>
      </w:r>
    </w:p>
    <w:p w:rsidR="00845CE9" w:rsidRPr="00845CE9" w:rsidRDefault="00845CE9" w:rsidP="00845CE9">
      <w:pPr>
        <w:rPr>
          <w:b/>
          <w:color w:val="000000"/>
          <w:sz w:val="28"/>
          <w:szCs w:val="28"/>
        </w:rPr>
      </w:pPr>
    </w:p>
    <w:p w:rsidR="00845CE9" w:rsidRPr="00845CE9" w:rsidRDefault="00845CE9" w:rsidP="005D0097">
      <w:pPr>
        <w:suppressAutoHyphens w:val="0"/>
        <w:autoSpaceDE/>
        <w:spacing w:before="280" w:after="280" w:line="360" w:lineRule="auto"/>
        <w:jc w:val="both"/>
        <w:rPr>
          <w:sz w:val="28"/>
          <w:szCs w:val="28"/>
        </w:rPr>
      </w:pPr>
      <w:r w:rsidRPr="00845CE9">
        <w:rPr>
          <w:rFonts w:eastAsia="Calibri"/>
          <w:b/>
          <w:bCs/>
          <w:sz w:val="28"/>
          <w:szCs w:val="28"/>
          <w:u w:val="single"/>
          <w:lang w:eastAsia="ru-RU"/>
        </w:rPr>
        <w:t>Цель:</w:t>
      </w:r>
      <w:r w:rsidRPr="00845CE9">
        <w:rPr>
          <w:rFonts w:eastAsia="Calibri"/>
          <w:sz w:val="28"/>
          <w:szCs w:val="28"/>
          <w:lang w:eastAsia="ru-RU"/>
        </w:rPr>
        <w:t xml:space="preserve"> 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 города. </w:t>
      </w:r>
    </w:p>
    <w:tbl>
      <w:tblPr>
        <w:tblW w:w="0" w:type="auto"/>
        <w:tblInd w:w="205" w:type="dxa"/>
        <w:tblLayout w:type="fixed"/>
        <w:tblLook w:val="0000"/>
      </w:tblPr>
      <w:tblGrid>
        <w:gridCol w:w="567"/>
        <w:gridCol w:w="3686"/>
        <w:gridCol w:w="1701"/>
        <w:gridCol w:w="2126"/>
        <w:gridCol w:w="1791"/>
      </w:tblGrid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Ответственный  </w:t>
            </w: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за исполнение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Отметка об исполнении</w:t>
            </w:r>
          </w:p>
        </w:tc>
      </w:tr>
      <w:tr w:rsidR="00845CE9" w:rsidRPr="00845CE9" w:rsidTr="00BC500C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b/>
                <w:i/>
                <w:iCs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Составление и утверждение плана работы по </w:t>
            </w:r>
            <w:r w:rsidR="005A3293" w:rsidRPr="005A3293">
              <w:rPr>
                <w:rFonts w:eastAsia="Calibri"/>
                <w:sz w:val="24"/>
                <w:szCs w:val="24"/>
                <w:lang w:eastAsia="ru-RU"/>
              </w:rPr>
              <w:t>профилактике ДДТТ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 на 202</w:t>
            </w:r>
            <w:r w:rsidR="00BC500C" w:rsidRPr="005A3293">
              <w:rPr>
                <w:rFonts w:eastAsia="Calibri"/>
                <w:sz w:val="24"/>
                <w:szCs w:val="24"/>
                <w:lang w:eastAsia="ru-RU"/>
              </w:rPr>
              <w:t>4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-202</w:t>
            </w:r>
            <w:r w:rsidR="00BC500C" w:rsidRPr="005A3293">
              <w:rPr>
                <w:rFonts w:eastAsia="Calibri"/>
                <w:sz w:val="24"/>
                <w:szCs w:val="24"/>
                <w:lang w:eastAsia="ru-RU"/>
              </w:rPr>
              <w:t>5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Заведующий,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Обновление и дополнение Паспорта дорожной безопасности и схемы безопасных подходов.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Заведующий,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Пополнение групп методической, детской литературой, наглядными пособиями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 возрастных групп,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Издание приказа о назначении ответственного лица по профилактической работе по предупреждению </w:t>
            </w:r>
          </w:p>
          <w:p w:rsidR="00845CE9" w:rsidRPr="005A3293" w:rsidRDefault="00845CE9" w:rsidP="00BC500C">
            <w:p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детского дорожно-транспортного </w:t>
            </w:r>
            <w:r w:rsidR="005A3293" w:rsidRPr="005A3293">
              <w:rPr>
                <w:rFonts w:eastAsia="Calibri"/>
                <w:sz w:val="24"/>
                <w:szCs w:val="24"/>
                <w:lang w:eastAsia="ru-RU"/>
              </w:rPr>
              <w:t>травматизма в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 202</w:t>
            </w:r>
            <w:r w:rsidR="00BC500C" w:rsidRPr="005A3293">
              <w:rPr>
                <w:rFonts w:eastAsia="Calibri"/>
                <w:sz w:val="24"/>
                <w:szCs w:val="24"/>
                <w:lang w:eastAsia="ru-RU"/>
              </w:rPr>
              <w:t>4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-202</w:t>
            </w:r>
            <w:r w:rsidR="00BC500C" w:rsidRPr="005A3293">
              <w:rPr>
                <w:rFonts w:eastAsia="Calibri"/>
                <w:sz w:val="24"/>
                <w:szCs w:val="24"/>
                <w:lang w:eastAsia="ru-RU"/>
              </w:rPr>
              <w:t>5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 учебном году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Заведующий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Обновление дорожной разметки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b/>
                <w:i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Инструктаж по предупреждению ДДТТ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Заведующий 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rPr>
          <w:trHeight w:val="78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Выставка и обзор методической литературы по основам безопасности дорожного движения «В помощь воспитателю» - «</w:t>
            </w:r>
            <w:r w:rsidR="00510E6B" w:rsidRPr="005A3293">
              <w:rPr>
                <w:rFonts w:eastAsia="Calibri"/>
                <w:bCs/>
                <w:sz w:val="24"/>
                <w:szCs w:val="24"/>
                <w:lang w:eastAsia="ru-RU"/>
              </w:rPr>
              <w:t>Азбука безопасности</w:t>
            </w: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Консультации:</w:t>
            </w:r>
          </w:p>
          <w:p w:rsidR="009D5EFC" w:rsidRPr="005A3293" w:rsidRDefault="00845CE9" w:rsidP="009D5EF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  <w:lang w:eastAsia="ru-RU"/>
              </w:rPr>
              <w:t xml:space="preserve"> </w:t>
            </w:r>
            <w:r w:rsidR="009D5EFC" w:rsidRPr="005A3293">
              <w:rPr>
                <w:rFonts w:eastAsia="Calibri"/>
                <w:bCs/>
                <w:color w:val="000000"/>
                <w:sz w:val="24"/>
                <w:szCs w:val="24"/>
                <w:lang w:eastAsia="ru-RU"/>
              </w:rPr>
              <w:t>«Содержание</w:t>
            </w:r>
            <w:r w:rsidR="00B451A4" w:rsidRPr="005A3293">
              <w:rPr>
                <w:rFonts w:eastAsia="Calibri"/>
                <w:bCs/>
                <w:color w:val="000000"/>
                <w:sz w:val="24"/>
                <w:szCs w:val="24"/>
                <w:lang w:eastAsia="ru-RU"/>
              </w:rPr>
              <w:t xml:space="preserve"> центров</w:t>
            </w:r>
            <w:r w:rsidR="009D5EFC" w:rsidRPr="005A3293">
              <w:rPr>
                <w:rFonts w:eastAsia="Calibri"/>
                <w:bCs/>
                <w:color w:val="000000"/>
                <w:sz w:val="24"/>
                <w:szCs w:val="24"/>
                <w:lang w:eastAsia="ru-RU"/>
              </w:rPr>
              <w:t xml:space="preserve"> безопасности дорожного движения в группах детского сада</w:t>
            </w:r>
            <w:r w:rsidR="009D5EFC" w:rsidRPr="005A3293">
              <w:rPr>
                <w:rFonts w:eastAsia="Calibri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  <w:lang w:eastAsia="ru-RU"/>
              </w:rPr>
              <w:t xml:space="preserve"> 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2022BE" w:rsidRPr="005A3293">
              <w:rPr>
                <w:rFonts w:eastAsia="Calibri"/>
                <w:sz w:val="24"/>
                <w:szCs w:val="24"/>
                <w:lang w:eastAsia="ru-RU"/>
              </w:rPr>
              <w:t xml:space="preserve">Организация работы с детьми </w:t>
            </w:r>
            <w:r w:rsidR="002022BE" w:rsidRPr="005A3293">
              <w:rPr>
                <w:rFonts w:eastAsia="Calibri"/>
                <w:sz w:val="24"/>
                <w:szCs w:val="24"/>
                <w:lang w:eastAsia="ru-RU"/>
              </w:rPr>
              <w:lastRenderedPageBreak/>
              <w:t>по безопасности дорожного движения»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  <w:lang w:eastAsia="ru-RU"/>
              </w:rPr>
              <w:t xml:space="preserve"> 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9D5EFC" w:rsidRPr="005A3293">
              <w:rPr>
                <w:rFonts w:eastAsia="Calibri"/>
                <w:sz w:val="24"/>
                <w:szCs w:val="24"/>
                <w:lang w:eastAsia="ru-RU"/>
              </w:rPr>
              <w:t>Воспитание у детей навыков безопасного поведения на улицах и дорогах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845CE9" w:rsidRPr="005A3293" w:rsidRDefault="009D5EFC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="00845CE9" w:rsidRPr="005A3293">
              <w:rPr>
                <w:rFonts w:eastAsia="Calibri"/>
                <w:sz w:val="24"/>
                <w:szCs w:val="24"/>
                <w:lang w:eastAsia="ru-RU"/>
              </w:rPr>
              <w:t>«Воспитание дошкольников дисциплинированными пешеходами»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/>
                <w:bCs/>
                <w:sz w:val="24"/>
                <w:szCs w:val="24"/>
                <w:lang w:eastAsia="ru-RU"/>
              </w:rPr>
              <w:t>«</w:t>
            </w: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октябрь</w:t>
            </w: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декабрь</w:t>
            </w:r>
          </w:p>
          <w:p w:rsidR="002022BE" w:rsidRPr="005A3293" w:rsidRDefault="002022BE" w:rsidP="002022BE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2022BE" w:rsidRPr="005A3293" w:rsidRDefault="002022BE" w:rsidP="002022BE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январь</w:t>
            </w: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lastRenderedPageBreak/>
              <w:t>зам зав по ВМР, 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Выпуск листовки «Эта тревожная статистика».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раз в квартал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Административное совещание «Состояние работы ДОУ по обучению детей правилам дорожного движения».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Заведующий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Разработка творческих проектов по «Изучению правил дорожного движения»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pacing w:val="-2"/>
                <w:sz w:val="24"/>
                <w:szCs w:val="24"/>
                <w:lang w:eastAsia="ru-RU"/>
              </w:rPr>
              <w:t>Смотр-конкурс центров БДД среди групп ДОУ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b/>
                <w:i/>
                <w:sz w:val="24"/>
                <w:szCs w:val="24"/>
                <w:lang w:eastAsia="ru-RU"/>
              </w:rPr>
              <w:t>Работа с воспитанниками</w:t>
            </w: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A2445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День знаний и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Заведующий, зам зав по ВМР, руководитель отряда ЮПИД, 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Рассматривание иллюстраций и фотографий по ПДД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Просмотр   обучающих мультфильмов</w:t>
            </w:r>
            <w:r w:rsidR="00A24459" w:rsidRPr="005A3293">
              <w:rPr>
                <w:rFonts w:eastAsia="Calibri"/>
                <w:sz w:val="24"/>
                <w:szCs w:val="24"/>
                <w:lang w:eastAsia="ru-RU"/>
              </w:rPr>
              <w:t>, видеофильмов,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 презентаций по закреплению ПДД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Организованная образовательная деятельность с детьми по профилактике ПДД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Беседы с воспитанниками:</w:t>
            </w:r>
          </w:p>
          <w:p w:rsidR="00845CE9" w:rsidRPr="005A3293" w:rsidRDefault="002022BE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Где можно играть?</w:t>
            </w:r>
            <w:r w:rsidR="00845CE9" w:rsidRPr="005A3293">
              <w:rPr>
                <w:rFonts w:eastAsia="Calibri"/>
                <w:bCs/>
                <w:sz w:val="24"/>
                <w:szCs w:val="24"/>
                <w:lang w:eastAsia="ru-RU"/>
              </w:rPr>
              <w:t>;</w:t>
            </w:r>
          </w:p>
          <w:p w:rsidR="00845CE9" w:rsidRPr="005A3293" w:rsidRDefault="00845CE9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Пешеходный переход;</w:t>
            </w:r>
          </w:p>
          <w:p w:rsidR="00845CE9" w:rsidRPr="005A3293" w:rsidRDefault="00845CE9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Транспорт;</w:t>
            </w:r>
          </w:p>
          <w:p w:rsidR="00845CE9" w:rsidRPr="005A3293" w:rsidRDefault="00845CE9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Аккуратно гололёд на дороге вас спасёт;</w:t>
            </w:r>
          </w:p>
          <w:p w:rsidR="00845CE9" w:rsidRPr="005A3293" w:rsidRDefault="00845CE9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Дорога не место для игр;</w:t>
            </w:r>
          </w:p>
          <w:p w:rsidR="00845CE9" w:rsidRPr="005A3293" w:rsidRDefault="00845CE9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Какие бывают машины;</w:t>
            </w:r>
          </w:p>
          <w:p w:rsidR="00845CE9" w:rsidRPr="005A3293" w:rsidRDefault="002022BE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Мой друг-светофор</w:t>
            </w:r>
            <w:r w:rsidR="00845CE9" w:rsidRPr="005A3293">
              <w:rPr>
                <w:rFonts w:eastAsia="Calibri"/>
                <w:bCs/>
                <w:sz w:val="24"/>
                <w:szCs w:val="24"/>
                <w:lang w:eastAsia="ru-RU"/>
              </w:rPr>
              <w:t>;</w:t>
            </w:r>
          </w:p>
          <w:p w:rsidR="00845CE9" w:rsidRPr="005A3293" w:rsidRDefault="002022BE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Правила поведения в общественном транспорте</w:t>
            </w:r>
            <w:r w:rsidR="00845CE9" w:rsidRPr="005A3293">
              <w:rPr>
                <w:rFonts w:eastAsia="Calibri"/>
                <w:bCs/>
                <w:sz w:val="24"/>
                <w:szCs w:val="24"/>
                <w:lang w:eastAsia="ru-RU"/>
              </w:rPr>
              <w:t>;</w:t>
            </w:r>
          </w:p>
          <w:p w:rsidR="00845CE9" w:rsidRPr="005A3293" w:rsidRDefault="002022BE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lastRenderedPageBreak/>
              <w:t>Мой друг-</w:t>
            </w:r>
            <w:r w:rsidR="00845CE9" w:rsidRPr="005A3293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велосипед!;</w:t>
            </w:r>
          </w:p>
          <w:p w:rsidR="00845CE9" w:rsidRPr="005A3293" w:rsidRDefault="00845CE9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Всем ребятам надо знать, как по улице шагать»;</w:t>
            </w:r>
          </w:p>
          <w:p w:rsidR="00845CE9" w:rsidRPr="005A3293" w:rsidRDefault="002022BE" w:rsidP="002022BE">
            <w:pPr>
              <w:numPr>
                <w:ilvl w:val="0"/>
                <w:numId w:val="6"/>
              </w:num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Правила дорожного движения выполняй без возражения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rPr>
          <w:trHeight w:val="12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Целевые прогулки и наблюдения по ПДД</w:t>
            </w:r>
          </w:p>
          <w:p w:rsidR="00845CE9" w:rsidRPr="005A3293" w:rsidRDefault="00845CE9" w:rsidP="00845CE9">
            <w:pPr>
              <w:numPr>
                <w:ilvl w:val="0"/>
                <w:numId w:val="16"/>
              </w:numPr>
              <w:suppressAutoHyphens w:val="0"/>
              <w:autoSpaceDE/>
              <w:ind w:left="175"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Наблюдение за движением пешеходов;</w:t>
            </w:r>
          </w:p>
          <w:p w:rsidR="00845CE9" w:rsidRPr="005A3293" w:rsidRDefault="00845CE9" w:rsidP="00845CE9">
            <w:pPr>
              <w:numPr>
                <w:ilvl w:val="0"/>
                <w:numId w:val="16"/>
              </w:numPr>
              <w:suppressAutoHyphens w:val="0"/>
              <w:autoSpaceDE/>
              <w:ind w:left="175"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Наблюдение за движением транспорта;</w:t>
            </w:r>
          </w:p>
          <w:p w:rsidR="005A3293" w:rsidRPr="005A3293" w:rsidRDefault="00845CE9" w:rsidP="005A3293">
            <w:pPr>
              <w:numPr>
                <w:ilvl w:val="0"/>
                <w:numId w:val="16"/>
              </w:numPr>
              <w:suppressAutoHyphens w:val="0"/>
              <w:autoSpaceDE/>
              <w:ind w:left="170" w:hanging="357"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Рассматривание видов транспорта;</w:t>
            </w:r>
          </w:p>
          <w:p w:rsidR="00845CE9" w:rsidRPr="005A3293" w:rsidRDefault="00845CE9" w:rsidP="005A3293">
            <w:pPr>
              <w:numPr>
                <w:ilvl w:val="0"/>
                <w:numId w:val="16"/>
              </w:numPr>
              <w:suppressAutoHyphens w:val="0"/>
              <w:autoSpaceDE/>
              <w:ind w:left="170" w:hanging="357"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Прогулка к пешеходному переходу.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Минутки безопасности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Разработка плана-схемы «Мой безопасный путь в ДОУ»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апрель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старших и подготовительных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Конкурс детских рисунков по ПДД в группах «</w:t>
            </w:r>
            <w:r w:rsidR="00510E6B" w:rsidRPr="005A3293">
              <w:rPr>
                <w:rFonts w:eastAsia="Calibri"/>
                <w:bCs/>
                <w:sz w:val="24"/>
                <w:szCs w:val="24"/>
                <w:lang w:eastAsia="ru-RU"/>
              </w:rPr>
              <w:t>По безопасной дороге в будущее</w:t>
            </w: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сентябрь, 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Досуги и развлечения:  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D203E3" w:rsidRPr="005A3293">
              <w:rPr>
                <w:rFonts w:eastAsia="Calibri"/>
                <w:sz w:val="24"/>
                <w:szCs w:val="24"/>
                <w:lang w:eastAsia="ru-RU"/>
              </w:rPr>
              <w:t>«Тише едешь, дальше будешь»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», 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D203E3" w:rsidRPr="005A3293">
              <w:rPr>
                <w:rFonts w:eastAsia="Calibri"/>
                <w:sz w:val="24"/>
                <w:szCs w:val="24"/>
                <w:lang w:eastAsia="ru-RU"/>
              </w:rPr>
              <w:t>Что такое светофор?»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510E6B" w:rsidRPr="005A3293" w:rsidRDefault="00D203E3" w:rsidP="00BC500C">
            <w:pPr>
              <w:suppressAutoHyphens w:val="0"/>
              <w:autoSpaceDE/>
              <w:rPr>
                <w:rFonts w:eastAsia="Calibri"/>
                <w:sz w:val="24"/>
                <w:szCs w:val="24"/>
                <w:lang w:eastAsia="ru-RU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Квест-игра по ПДД «Правила дорожные знать каждому положено» 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510E6B" w:rsidRPr="005A3293">
              <w:rPr>
                <w:rFonts w:eastAsia="Calibri"/>
                <w:sz w:val="24"/>
                <w:szCs w:val="24"/>
                <w:lang w:eastAsia="ru-RU"/>
              </w:rPr>
              <w:t>Улица города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март </w:t>
            </w: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групп, музыкальный руководитель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Участие детей в конкурсах и акциях по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Мониторинг детей старшего дошкольного возраста по ПДД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b/>
                <w:bCs/>
                <w:i/>
                <w:sz w:val="24"/>
                <w:szCs w:val="24"/>
                <w:lang w:eastAsia="ru-RU"/>
              </w:rPr>
              <w:t>Взаимодействие с ГИБДД</w:t>
            </w:r>
          </w:p>
        </w:tc>
      </w:tr>
      <w:tr w:rsidR="00845CE9" w:rsidRPr="00845CE9" w:rsidTr="00BC500C">
        <w:trPr>
          <w:trHeight w:val="5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Привлечение сотрудников ГИБДД к массовым мероприятиям, родительским собраниям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both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Заведующий, зам зав по ВМР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:rsidR="00845CE9" w:rsidRPr="00845CE9" w:rsidRDefault="00845CE9" w:rsidP="00845CE9">
      <w:pPr>
        <w:rPr>
          <w:b/>
          <w:color w:val="000000"/>
          <w:sz w:val="28"/>
          <w:szCs w:val="28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845CE9">
      <w:pPr>
        <w:spacing w:before="45" w:after="45"/>
        <w:jc w:val="center"/>
        <w:textAlignment w:val="baseline"/>
        <w:rPr>
          <w:sz w:val="28"/>
          <w:szCs w:val="28"/>
        </w:rPr>
      </w:pPr>
      <w:r w:rsidRPr="00845CE9">
        <w:rPr>
          <w:b/>
          <w:bCs/>
          <w:color w:val="000000"/>
          <w:sz w:val="28"/>
          <w:szCs w:val="28"/>
          <w:lang w:eastAsia="ru-RU"/>
        </w:rPr>
        <w:t>План работы по БДД с р</w:t>
      </w:r>
      <w:r>
        <w:rPr>
          <w:b/>
          <w:bCs/>
          <w:color w:val="000000"/>
          <w:sz w:val="28"/>
          <w:szCs w:val="28"/>
          <w:lang w:eastAsia="ru-RU"/>
        </w:rPr>
        <w:t>одителями в МБДОУ детский сад №</w:t>
      </w:r>
      <w:r w:rsidRPr="00845CE9">
        <w:rPr>
          <w:b/>
          <w:bCs/>
          <w:color w:val="000000"/>
          <w:sz w:val="28"/>
          <w:szCs w:val="28"/>
          <w:lang w:eastAsia="ru-RU"/>
        </w:rPr>
        <w:t>8.</w:t>
      </w:r>
    </w:p>
    <w:p w:rsidR="00845CE9" w:rsidRPr="00845CE9" w:rsidRDefault="00845CE9" w:rsidP="00845CE9">
      <w:pPr>
        <w:spacing w:before="45" w:after="45"/>
        <w:textAlignment w:val="baseline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5D0097">
      <w:pPr>
        <w:spacing w:before="45" w:after="45" w:line="360" w:lineRule="auto"/>
        <w:jc w:val="both"/>
        <w:textAlignment w:val="baseline"/>
        <w:rPr>
          <w:sz w:val="28"/>
          <w:szCs w:val="28"/>
        </w:rPr>
      </w:pPr>
      <w:r w:rsidRPr="00845CE9">
        <w:rPr>
          <w:b/>
          <w:bCs/>
          <w:color w:val="000000"/>
          <w:sz w:val="28"/>
          <w:szCs w:val="28"/>
          <w:lang w:eastAsia="ru-RU"/>
        </w:rPr>
        <w:t xml:space="preserve">Цель: </w:t>
      </w:r>
      <w:r w:rsidRPr="00845CE9">
        <w:rPr>
          <w:sz w:val="28"/>
          <w:szCs w:val="28"/>
        </w:rPr>
        <w:t>Повышение сознания и активности родителей и детей в обеспечении безопасности дорожного</w:t>
      </w:r>
    </w:p>
    <w:p w:rsidR="00845CE9" w:rsidRPr="00845CE9" w:rsidRDefault="00845CE9" w:rsidP="00845CE9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Ind w:w="205" w:type="dxa"/>
        <w:tblLayout w:type="fixed"/>
        <w:tblLook w:val="0000"/>
      </w:tblPr>
      <w:tblGrid>
        <w:gridCol w:w="567"/>
        <w:gridCol w:w="4253"/>
        <w:gridCol w:w="1417"/>
        <w:gridCol w:w="1985"/>
        <w:gridCol w:w="1649"/>
      </w:tblGrid>
      <w:tr w:rsidR="00845CE9" w:rsidRPr="00845CE9" w:rsidTr="00BC500C">
        <w:tc>
          <w:tcPr>
            <w:tcW w:w="9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b/>
                <w:i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Анкетирование родителей на тему «</w:t>
            </w:r>
            <w:r w:rsidR="00F05B15" w:rsidRPr="005A3293">
              <w:rPr>
                <w:rFonts w:eastAsia="Calibri"/>
                <w:bCs/>
                <w:sz w:val="24"/>
                <w:szCs w:val="24"/>
                <w:lang w:eastAsia="ru-RU"/>
              </w:rPr>
              <w:t>Правила и безопасность дорожного движения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Отметка об исполнении</w:t>
            </w: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Вопрос для обсуждения на родительском собрании: «</w:t>
            </w:r>
            <w:r w:rsidR="00CC2E05" w:rsidRPr="005A3293">
              <w:rPr>
                <w:rFonts w:eastAsia="Calibri"/>
                <w:bCs/>
                <w:sz w:val="24"/>
                <w:szCs w:val="24"/>
                <w:lang w:eastAsia="ru-RU"/>
              </w:rPr>
              <w:t>Безопасность детей на улицах города</w:t>
            </w: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Включение вопросов по ПДД в повестку родительских собраний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Консультации:  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2D771A" w:rsidRPr="005A3293">
              <w:rPr>
                <w:rFonts w:eastAsia="Calibri"/>
                <w:bCs/>
                <w:sz w:val="24"/>
                <w:szCs w:val="24"/>
                <w:lang w:eastAsia="ru-RU"/>
              </w:rPr>
              <w:t xml:space="preserve">Знаешь сам </w:t>
            </w:r>
            <w:r w:rsidR="00F05B15" w:rsidRPr="005A3293">
              <w:rPr>
                <w:rFonts w:eastAsia="Calibri"/>
                <w:bCs/>
                <w:sz w:val="24"/>
                <w:szCs w:val="24"/>
                <w:lang w:eastAsia="ru-RU"/>
              </w:rPr>
              <w:t>-</w:t>
            </w:r>
            <w:r w:rsidR="002D771A" w:rsidRPr="005A3293">
              <w:rPr>
                <w:rFonts w:eastAsia="Calibri"/>
                <w:bCs/>
                <w:sz w:val="24"/>
                <w:szCs w:val="24"/>
                <w:lang w:eastAsia="ru-RU"/>
              </w:rPr>
              <w:t xml:space="preserve"> научи ребенка»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  <w:lang w:eastAsia="ru-RU"/>
              </w:rPr>
              <w:t xml:space="preserve"> 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Pr="005A3293">
              <w:rPr>
                <w:rFonts w:eastAsia="Calibri"/>
                <w:bCs/>
                <w:sz w:val="24"/>
                <w:szCs w:val="24"/>
                <w:lang w:eastAsia="ru-RU"/>
              </w:rPr>
              <w:t>Чем опасен гололед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2D771A" w:rsidRPr="005A3293">
              <w:rPr>
                <w:rFonts w:eastAsia="Calibri"/>
                <w:bCs/>
                <w:sz w:val="24"/>
                <w:szCs w:val="24"/>
                <w:lang w:eastAsia="ru-RU"/>
              </w:rPr>
              <w:t>Как мы переходим улицу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«Как подготовить схему “Мой путь в ДОУ”» для родителей  детей старших и подготовительных групп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октябрь</w:t>
            </w: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rFonts w:eastAsia="Calibri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февраль</w:t>
            </w: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апрель </w:t>
            </w:r>
          </w:p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старших и подготовительных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Оформление папок-передвижек: 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2D771A" w:rsidRPr="005A3293">
              <w:rPr>
                <w:rFonts w:eastAsia="Calibri"/>
                <w:sz w:val="24"/>
                <w:szCs w:val="24"/>
                <w:lang w:eastAsia="ru-RU"/>
              </w:rPr>
              <w:t>Будьте внимательны на улице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2D771A" w:rsidRPr="005A3293">
              <w:rPr>
                <w:rFonts w:eastAsia="Calibri"/>
                <w:sz w:val="24"/>
                <w:szCs w:val="24"/>
                <w:lang w:eastAsia="ru-RU"/>
              </w:rPr>
              <w:t>Засветись в темноте!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«</w:t>
            </w:r>
            <w:r w:rsidR="002D771A" w:rsidRPr="005A3293">
              <w:rPr>
                <w:rFonts w:eastAsia="Calibri"/>
                <w:sz w:val="24"/>
                <w:szCs w:val="24"/>
                <w:lang w:eastAsia="ru-RU"/>
              </w:rPr>
              <w:t>Перевози ребенка правильно в автомобиле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pacing w:val="-2"/>
                <w:sz w:val="24"/>
                <w:szCs w:val="24"/>
                <w:lang w:eastAsia="ru-RU"/>
              </w:rPr>
              <w:t>Привлечение родителей к разработке схем безопасных маршрутов движения детей «дом- детский сад-дом», в которых отображаются «опасные» места на дорогах.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Разработка рекомендаций /выпуск буклетов/для родителей, об использовании в дальнейшем игровых обучающих ситуаций по закреплению с детьми ПДД в домашних условиях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Памятка для родителей «</w:t>
            </w:r>
            <w:r w:rsidR="002D771A" w:rsidRPr="005A3293">
              <w:rPr>
                <w:rFonts w:eastAsia="Calibri"/>
                <w:sz w:val="24"/>
                <w:szCs w:val="24"/>
                <w:lang w:eastAsia="ru-RU"/>
              </w:rPr>
              <w:t>Юный пешеход»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 xml:space="preserve">Привлечение родителей к участию в мероприятиях по </w:t>
            </w:r>
            <w:r w:rsidRPr="005A3293">
              <w:rPr>
                <w:rFonts w:eastAsia="Calibri"/>
                <w:spacing w:val="-2"/>
                <w:sz w:val="24"/>
                <w:szCs w:val="24"/>
                <w:lang w:eastAsia="ru-RU"/>
              </w:rPr>
              <w:t xml:space="preserve">предупреждению ДДТТ (игры, </w:t>
            </w:r>
            <w:r w:rsidRPr="005A3293">
              <w:rPr>
                <w:rFonts w:eastAsia="Calibri"/>
                <w:sz w:val="24"/>
                <w:szCs w:val="24"/>
                <w:lang w:eastAsia="ru-RU"/>
              </w:rPr>
              <w:t>конкурсы, экскурсии, пропагандистские акции и т.д.).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Воспитатели всех возрастных групп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845CE9" w:rsidRPr="00845CE9" w:rsidTr="00BC500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pacing w:after="180"/>
              <w:rPr>
                <w:sz w:val="24"/>
                <w:szCs w:val="24"/>
              </w:rPr>
            </w:pPr>
            <w:r w:rsidRPr="005A3293"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Публикация материалов для родителей на сайте МБДОУ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jc w:val="center"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ru-RU"/>
              </w:rPr>
              <w:t>зам зав по ВМР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uppressAutoHyphens w:val="0"/>
              <w:autoSpaceDE/>
              <w:snapToGrid w:val="0"/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</w:tbl>
    <w:p w:rsidR="00845CE9" w:rsidRPr="00845CE9" w:rsidRDefault="00845CE9" w:rsidP="00845CE9">
      <w:pPr>
        <w:pageBreakBefore/>
        <w:shd w:val="clear" w:color="auto" w:fill="FFFFFF"/>
        <w:jc w:val="center"/>
        <w:rPr>
          <w:sz w:val="28"/>
          <w:szCs w:val="28"/>
        </w:rPr>
      </w:pPr>
      <w:r w:rsidRPr="00845CE9">
        <w:rPr>
          <w:b/>
          <w:bCs/>
          <w:color w:val="000000"/>
          <w:sz w:val="28"/>
          <w:szCs w:val="28"/>
          <w:lang w:eastAsia="ru-RU"/>
        </w:rPr>
        <w:lastRenderedPageBreak/>
        <w:t>План работы по БДД с педагогами МБДО</w:t>
      </w:r>
      <w:r>
        <w:rPr>
          <w:b/>
          <w:bCs/>
          <w:color w:val="000000"/>
          <w:sz w:val="28"/>
          <w:szCs w:val="28"/>
          <w:lang w:eastAsia="ru-RU"/>
        </w:rPr>
        <w:t>У детского сада №</w:t>
      </w:r>
      <w:r w:rsidRPr="00845CE9">
        <w:rPr>
          <w:b/>
          <w:bCs/>
          <w:color w:val="000000"/>
          <w:sz w:val="28"/>
          <w:szCs w:val="28"/>
          <w:lang w:eastAsia="ru-RU"/>
        </w:rPr>
        <w:t>8.</w:t>
      </w:r>
    </w:p>
    <w:p w:rsidR="00845CE9" w:rsidRPr="00845CE9" w:rsidRDefault="00845CE9" w:rsidP="00845CE9">
      <w:pPr>
        <w:shd w:val="clear" w:color="auto" w:fill="FFFFFF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845CE9" w:rsidRPr="00845CE9" w:rsidRDefault="00845CE9" w:rsidP="005D0097">
      <w:pPr>
        <w:shd w:val="clear" w:color="auto" w:fill="FFFFFF"/>
        <w:spacing w:line="360" w:lineRule="auto"/>
        <w:rPr>
          <w:sz w:val="28"/>
          <w:szCs w:val="28"/>
        </w:rPr>
      </w:pPr>
      <w:r w:rsidRPr="00845CE9">
        <w:rPr>
          <w:b/>
          <w:bCs/>
          <w:color w:val="000000"/>
          <w:sz w:val="28"/>
          <w:szCs w:val="28"/>
          <w:lang w:eastAsia="ru-RU"/>
        </w:rPr>
        <w:t xml:space="preserve">       Цель</w:t>
      </w:r>
      <w:r w:rsidRPr="00845CE9">
        <w:rPr>
          <w:color w:val="000000"/>
          <w:sz w:val="28"/>
          <w:szCs w:val="28"/>
          <w:lang w:eastAsia="ru-RU"/>
        </w:rPr>
        <w:t>: совершенствование знаний педагогов в области обучения детей БДД, обмен передовым опытом.</w:t>
      </w:r>
    </w:p>
    <w:p w:rsidR="00845CE9" w:rsidRPr="00845CE9" w:rsidRDefault="00845CE9" w:rsidP="00845CE9">
      <w:pPr>
        <w:shd w:val="clear" w:color="auto" w:fill="FFFFFF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-45" w:type="dxa"/>
        <w:tblLayout w:type="fixed"/>
        <w:tblLook w:val="0000"/>
      </w:tblPr>
      <w:tblGrid>
        <w:gridCol w:w="817"/>
        <w:gridCol w:w="4253"/>
        <w:gridCol w:w="2108"/>
        <w:gridCol w:w="2483"/>
      </w:tblGrid>
      <w:tr w:rsidR="00845CE9" w:rsidRPr="00845CE9" w:rsidTr="00BC50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bookmarkStart w:id="3" w:name="2"/>
            <w:bookmarkStart w:id="4" w:name="2e8c18e4feacd048d262c6af03b40340d2ab99a9"/>
            <w:bookmarkEnd w:id="3"/>
            <w:bookmarkEnd w:id="4"/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45CE9" w:rsidRPr="00845CE9" w:rsidTr="00BC50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Семинары, совещания, «круглые столы»:</w:t>
            </w:r>
          </w:p>
          <w:p w:rsidR="00845CE9" w:rsidRPr="005A3293" w:rsidRDefault="00845CE9" w:rsidP="00BC500C">
            <w:pPr>
              <w:jc w:val="both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Как рассказывать детям о БДД. Учить, играя. Использование статистических данных о ДТТ с участием дошкольников. Необходимая документация по БДД.</w:t>
            </w:r>
          </w:p>
          <w:p w:rsidR="00845CE9" w:rsidRPr="005A3293" w:rsidRDefault="00845CE9" w:rsidP="00BC500C">
            <w:pPr>
              <w:jc w:val="both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Использование ТСО и наглядных пособий при изучении БДД. Самодельные наглядные пособия. Формы и методы обучения БДД. Интегрированные занятия.</w:t>
            </w:r>
          </w:p>
          <w:p w:rsidR="00845CE9" w:rsidRPr="005A3293" w:rsidRDefault="00845CE9" w:rsidP="00BC500C">
            <w:pPr>
              <w:jc w:val="both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Мониторинг знаний правил безопасного поведения на проезжей части, в транспорте (проведение диагностики мероприятий, совершенствование форм, методов обучения и воспитания).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 </w:t>
            </w: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color w:val="000000"/>
                <w:sz w:val="24"/>
                <w:szCs w:val="24"/>
                <w:lang w:eastAsia="ru-RU"/>
              </w:rPr>
            </w:pPr>
          </w:p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napToGrid w:val="0"/>
              <w:rPr>
                <w:rFonts w:eastAsia="Calibri"/>
                <w:sz w:val="24"/>
                <w:szCs w:val="24"/>
              </w:rPr>
            </w:pPr>
          </w:p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</w:rPr>
              <w:t>зам зав по ВМР,</w:t>
            </w:r>
          </w:p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</w:rPr>
              <w:t>воспитатели всех возрастных групп</w:t>
            </w:r>
          </w:p>
          <w:p w:rsidR="00845CE9" w:rsidRPr="005A3293" w:rsidRDefault="00845CE9" w:rsidP="00BC500C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45CE9" w:rsidRPr="00845CE9" w:rsidTr="00BC50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Отчет об организации работы по пропаганде БДД и профилактике детского дорожно-транспортного травматизма за 1 полугодие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2D5728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  <w:lang w:eastAsia="zh-CN"/>
              </w:rPr>
              <w:t>Яковенко К.В.</w:t>
            </w:r>
          </w:p>
        </w:tc>
      </w:tr>
      <w:tr w:rsidR="00845CE9" w:rsidRPr="00845CE9" w:rsidTr="00BC50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Индивидуальные консультации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2D5728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</w:rPr>
              <w:t>воспитатели всех возрастных групп</w:t>
            </w:r>
          </w:p>
        </w:tc>
      </w:tr>
      <w:tr w:rsidR="00845CE9" w:rsidRPr="00845CE9" w:rsidTr="00BC50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Методическая выставка новинок литературы для воспитателей по профилактике правонарушений и ДТП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2D5728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</w:rPr>
              <w:t>воспитатели всех возрастных групп</w:t>
            </w:r>
          </w:p>
        </w:tc>
      </w:tr>
      <w:tr w:rsidR="00845CE9" w:rsidRPr="00845CE9" w:rsidTr="00BC50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Посещение занятий в комнате БДД по теме «Безопасность дорожного движения»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</w:rPr>
              <w:t>зам зав по ВМР,</w:t>
            </w:r>
          </w:p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</w:rPr>
              <w:t>воспитатели всех возрастных групп</w:t>
            </w:r>
          </w:p>
        </w:tc>
      </w:tr>
      <w:tr w:rsidR="00845CE9" w:rsidRPr="00845CE9" w:rsidTr="00BC50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Итоги работа по пропаганде БДД и профилактике детского дорожно-транспортного травматизма за год.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</w:rPr>
              <w:t>зам зав по ВМР</w:t>
            </w:r>
          </w:p>
        </w:tc>
      </w:tr>
      <w:tr w:rsidR="00845CE9" w:rsidRPr="00845CE9" w:rsidTr="00BC50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Контроль работы воспитателей по проблеме БДД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</w:rPr>
              <w:t>зам зав по ВМР</w:t>
            </w:r>
          </w:p>
        </w:tc>
      </w:tr>
      <w:tr w:rsidR="00845CE9" w:rsidRPr="00845CE9" w:rsidTr="00BC500C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845CE9">
            <w:pPr>
              <w:numPr>
                <w:ilvl w:val="0"/>
                <w:numId w:val="15"/>
              </w:numPr>
              <w:suppressAutoHyphens w:val="0"/>
              <w:autoSpaceDE/>
              <w:snapToGrid w:val="0"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jc w:val="both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 xml:space="preserve">Инструктажи по правилам дорожной безопасности перед выездными мероприятиями 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rFonts w:eastAsia="Calibri"/>
                <w:sz w:val="24"/>
                <w:szCs w:val="24"/>
              </w:rPr>
              <w:t xml:space="preserve">Заведующий </w:t>
            </w:r>
          </w:p>
        </w:tc>
      </w:tr>
    </w:tbl>
    <w:p w:rsidR="00845CE9" w:rsidRPr="00845CE9" w:rsidRDefault="00845CE9" w:rsidP="00845CE9">
      <w:pPr>
        <w:rPr>
          <w:sz w:val="28"/>
          <w:szCs w:val="28"/>
        </w:rPr>
      </w:pPr>
    </w:p>
    <w:p w:rsidR="00845CE9" w:rsidRPr="00845CE9" w:rsidRDefault="00845CE9" w:rsidP="00845CE9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45CE9" w:rsidRPr="00845CE9" w:rsidRDefault="00845CE9" w:rsidP="00845CE9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45CE9" w:rsidRPr="00845CE9" w:rsidRDefault="00845CE9" w:rsidP="004D5886">
      <w:pPr>
        <w:pageBreakBefore/>
        <w:spacing w:line="360" w:lineRule="auto"/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lastRenderedPageBreak/>
        <w:t>Список от</w:t>
      </w:r>
      <w:r w:rsidR="00F33838">
        <w:rPr>
          <w:b/>
          <w:sz w:val="28"/>
          <w:szCs w:val="28"/>
        </w:rPr>
        <w:t>ряда ЮПИД МБДОУ детского сада №</w:t>
      </w:r>
      <w:r w:rsidRPr="00845CE9">
        <w:rPr>
          <w:b/>
          <w:sz w:val="28"/>
          <w:szCs w:val="28"/>
        </w:rPr>
        <w:t xml:space="preserve">8 </w:t>
      </w:r>
    </w:p>
    <w:p w:rsidR="00845CE9" w:rsidRPr="00845CE9" w:rsidRDefault="00845CE9" w:rsidP="004D5886">
      <w:pPr>
        <w:spacing w:line="360" w:lineRule="auto"/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t>202</w:t>
      </w:r>
      <w:r w:rsidR="00DF62E3">
        <w:rPr>
          <w:b/>
          <w:sz w:val="28"/>
          <w:szCs w:val="28"/>
        </w:rPr>
        <w:t>4</w:t>
      </w:r>
      <w:r w:rsidRPr="00845CE9">
        <w:rPr>
          <w:b/>
          <w:sz w:val="28"/>
          <w:szCs w:val="28"/>
        </w:rPr>
        <w:t>-202</w:t>
      </w:r>
      <w:r w:rsidR="00DF62E3">
        <w:rPr>
          <w:b/>
          <w:sz w:val="28"/>
          <w:szCs w:val="28"/>
        </w:rPr>
        <w:t xml:space="preserve">5 </w:t>
      </w:r>
      <w:r w:rsidRPr="00845CE9">
        <w:rPr>
          <w:b/>
          <w:sz w:val="28"/>
          <w:szCs w:val="28"/>
        </w:rPr>
        <w:t>учебный год.</w:t>
      </w:r>
    </w:p>
    <w:p w:rsidR="00845CE9" w:rsidRPr="00845CE9" w:rsidRDefault="00845CE9" w:rsidP="004D5886">
      <w:pPr>
        <w:spacing w:line="360" w:lineRule="auto"/>
        <w:jc w:val="center"/>
        <w:rPr>
          <w:b/>
          <w:sz w:val="28"/>
          <w:szCs w:val="28"/>
        </w:rPr>
      </w:pPr>
    </w:p>
    <w:p w:rsidR="00845CE9" w:rsidRPr="00845CE9" w:rsidRDefault="00845CE9" w:rsidP="004D5886">
      <w:pPr>
        <w:spacing w:line="360" w:lineRule="auto"/>
        <w:jc w:val="center"/>
        <w:rPr>
          <w:b/>
          <w:sz w:val="28"/>
          <w:szCs w:val="28"/>
        </w:rPr>
      </w:pPr>
    </w:p>
    <w:p w:rsidR="00845CE9" w:rsidRPr="00845CE9" w:rsidRDefault="00845CE9" w:rsidP="004D5886">
      <w:pPr>
        <w:spacing w:line="360" w:lineRule="auto"/>
        <w:rPr>
          <w:sz w:val="28"/>
          <w:szCs w:val="28"/>
        </w:rPr>
      </w:pPr>
      <w:r w:rsidRPr="00845CE9">
        <w:rPr>
          <w:sz w:val="28"/>
          <w:szCs w:val="28"/>
        </w:rPr>
        <w:t xml:space="preserve">Руководитель отряда ЮПИД – </w:t>
      </w:r>
      <w:r w:rsidR="00DF62E3">
        <w:rPr>
          <w:sz w:val="28"/>
          <w:szCs w:val="28"/>
        </w:rPr>
        <w:t>Иванова Н.В.</w:t>
      </w:r>
    </w:p>
    <w:p w:rsidR="00845CE9" w:rsidRPr="00845CE9" w:rsidRDefault="00845CE9" w:rsidP="004D5886">
      <w:pPr>
        <w:spacing w:line="360" w:lineRule="auto"/>
        <w:rPr>
          <w:sz w:val="28"/>
          <w:szCs w:val="28"/>
        </w:rPr>
      </w:pPr>
    </w:p>
    <w:p w:rsidR="00845CE9" w:rsidRPr="00845CE9" w:rsidRDefault="00845CE9" w:rsidP="004D5886">
      <w:pPr>
        <w:spacing w:line="360" w:lineRule="auto"/>
        <w:rPr>
          <w:sz w:val="28"/>
          <w:szCs w:val="28"/>
        </w:rPr>
      </w:pPr>
      <w:r w:rsidRPr="00845CE9">
        <w:rPr>
          <w:sz w:val="28"/>
          <w:szCs w:val="28"/>
        </w:rPr>
        <w:t>Члены отряда ЮПИД:</w:t>
      </w:r>
    </w:p>
    <w:p w:rsidR="00845CE9" w:rsidRPr="00845CE9" w:rsidRDefault="00845CE9" w:rsidP="004D5886">
      <w:pPr>
        <w:spacing w:line="360" w:lineRule="auto"/>
        <w:rPr>
          <w:sz w:val="28"/>
          <w:szCs w:val="28"/>
        </w:rPr>
      </w:pPr>
    </w:p>
    <w:p w:rsidR="00845CE9" w:rsidRPr="00CB4FBD" w:rsidRDefault="00845CE9" w:rsidP="004D5886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CB4FBD">
        <w:rPr>
          <w:sz w:val="28"/>
          <w:szCs w:val="28"/>
        </w:rPr>
        <w:t xml:space="preserve">1. </w:t>
      </w:r>
      <w:r w:rsidR="00CB4FBD" w:rsidRPr="00CB4FBD">
        <w:rPr>
          <w:sz w:val="28"/>
          <w:szCs w:val="28"/>
        </w:rPr>
        <w:t>Кузнецов Глеб</w:t>
      </w:r>
      <w:r w:rsidRPr="00CB4FBD">
        <w:rPr>
          <w:sz w:val="28"/>
          <w:szCs w:val="28"/>
        </w:rPr>
        <w:t xml:space="preserve"> — капитан команды;</w:t>
      </w:r>
    </w:p>
    <w:p w:rsidR="00845CE9" w:rsidRPr="00CB4FBD" w:rsidRDefault="00845CE9" w:rsidP="004D5886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CB4FBD">
        <w:rPr>
          <w:sz w:val="28"/>
          <w:szCs w:val="28"/>
        </w:rPr>
        <w:t xml:space="preserve">2. </w:t>
      </w:r>
      <w:r w:rsidR="00CB4FBD" w:rsidRPr="00CB4FBD">
        <w:rPr>
          <w:sz w:val="28"/>
          <w:szCs w:val="28"/>
        </w:rPr>
        <w:t>Скуратова Инга</w:t>
      </w:r>
      <w:r w:rsidRPr="00CB4FBD">
        <w:rPr>
          <w:sz w:val="28"/>
          <w:szCs w:val="28"/>
        </w:rPr>
        <w:t>;</w:t>
      </w:r>
    </w:p>
    <w:p w:rsidR="00845CE9" w:rsidRPr="00CB4FBD" w:rsidRDefault="00845CE9" w:rsidP="004D5886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CB4FBD">
        <w:rPr>
          <w:sz w:val="28"/>
          <w:szCs w:val="28"/>
        </w:rPr>
        <w:t xml:space="preserve">3. </w:t>
      </w:r>
      <w:proofErr w:type="spellStart"/>
      <w:r w:rsidR="00CB4FBD" w:rsidRPr="00CB4FBD">
        <w:rPr>
          <w:sz w:val="28"/>
          <w:szCs w:val="28"/>
        </w:rPr>
        <w:t>Купавых</w:t>
      </w:r>
      <w:proofErr w:type="spellEnd"/>
      <w:r w:rsidR="00CB4FBD" w:rsidRPr="00CB4FBD">
        <w:rPr>
          <w:sz w:val="28"/>
          <w:szCs w:val="28"/>
        </w:rPr>
        <w:t xml:space="preserve"> Даниил</w:t>
      </w:r>
      <w:r w:rsidRPr="00CB4FBD">
        <w:rPr>
          <w:sz w:val="28"/>
          <w:szCs w:val="28"/>
        </w:rPr>
        <w:t>;</w:t>
      </w:r>
    </w:p>
    <w:p w:rsidR="00845CE9" w:rsidRPr="00CB4FBD" w:rsidRDefault="00845CE9" w:rsidP="004D5886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CB4FBD">
        <w:rPr>
          <w:sz w:val="28"/>
          <w:szCs w:val="28"/>
        </w:rPr>
        <w:t xml:space="preserve">4. </w:t>
      </w:r>
      <w:r w:rsidR="00CB4FBD" w:rsidRPr="00CB4FBD">
        <w:rPr>
          <w:sz w:val="28"/>
          <w:szCs w:val="28"/>
        </w:rPr>
        <w:t>Михайленко Арина</w:t>
      </w:r>
      <w:r w:rsidRPr="00CB4FBD">
        <w:rPr>
          <w:sz w:val="28"/>
          <w:szCs w:val="28"/>
        </w:rPr>
        <w:t>;</w:t>
      </w:r>
    </w:p>
    <w:p w:rsidR="00845CE9" w:rsidRPr="00CB4FBD" w:rsidRDefault="00845CE9" w:rsidP="004D5886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CB4FBD">
        <w:rPr>
          <w:sz w:val="28"/>
          <w:szCs w:val="28"/>
        </w:rPr>
        <w:t xml:space="preserve">5. </w:t>
      </w:r>
      <w:r w:rsidR="00CB4FBD" w:rsidRPr="00CB4FBD">
        <w:rPr>
          <w:sz w:val="28"/>
          <w:szCs w:val="28"/>
        </w:rPr>
        <w:t>Фёдоров Матвей</w:t>
      </w:r>
      <w:r w:rsidRPr="00CB4FBD">
        <w:rPr>
          <w:sz w:val="28"/>
          <w:szCs w:val="28"/>
        </w:rPr>
        <w:t>;</w:t>
      </w:r>
    </w:p>
    <w:p w:rsidR="00845CE9" w:rsidRPr="00CB4FBD" w:rsidRDefault="00845CE9" w:rsidP="004D5886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CB4FBD">
        <w:rPr>
          <w:sz w:val="28"/>
          <w:szCs w:val="28"/>
        </w:rPr>
        <w:t xml:space="preserve">6. </w:t>
      </w:r>
      <w:r w:rsidR="00CB4FBD" w:rsidRPr="00CB4FBD">
        <w:rPr>
          <w:sz w:val="28"/>
          <w:szCs w:val="28"/>
        </w:rPr>
        <w:t>Болдырева Анна</w:t>
      </w:r>
      <w:r w:rsidRPr="00CB4FBD">
        <w:rPr>
          <w:sz w:val="28"/>
          <w:szCs w:val="28"/>
        </w:rPr>
        <w:t>;</w:t>
      </w:r>
    </w:p>
    <w:p w:rsidR="00845CE9" w:rsidRPr="00CB4FBD" w:rsidRDefault="00845CE9" w:rsidP="004D5886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CB4FBD">
        <w:rPr>
          <w:sz w:val="28"/>
          <w:szCs w:val="28"/>
        </w:rPr>
        <w:t xml:space="preserve">7. </w:t>
      </w:r>
      <w:r w:rsidR="00CB4FBD" w:rsidRPr="00CB4FBD">
        <w:rPr>
          <w:sz w:val="28"/>
          <w:szCs w:val="28"/>
        </w:rPr>
        <w:t>Антоненко Александр</w:t>
      </w:r>
      <w:r w:rsidRPr="00CB4FBD">
        <w:rPr>
          <w:sz w:val="28"/>
          <w:szCs w:val="28"/>
        </w:rPr>
        <w:t>;</w:t>
      </w:r>
    </w:p>
    <w:p w:rsidR="00845CE9" w:rsidRPr="00CB4FBD" w:rsidRDefault="00845CE9" w:rsidP="004D5886">
      <w:pPr>
        <w:suppressAutoHyphens w:val="0"/>
        <w:autoSpaceDE/>
        <w:spacing w:after="200" w:line="360" w:lineRule="auto"/>
        <w:contextualSpacing/>
        <w:rPr>
          <w:sz w:val="28"/>
          <w:szCs w:val="28"/>
        </w:rPr>
      </w:pPr>
      <w:r w:rsidRPr="00CB4FBD">
        <w:rPr>
          <w:sz w:val="28"/>
          <w:szCs w:val="28"/>
        </w:rPr>
        <w:t xml:space="preserve">8. </w:t>
      </w:r>
      <w:proofErr w:type="spellStart"/>
      <w:r w:rsidR="00CB4FBD" w:rsidRPr="00CB4FBD">
        <w:rPr>
          <w:sz w:val="28"/>
          <w:szCs w:val="28"/>
        </w:rPr>
        <w:t>Вавшко</w:t>
      </w:r>
      <w:proofErr w:type="spellEnd"/>
      <w:r w:rsidR="00CB4FBD" w:rsidRPr="00CB4FBD">
        <w:rPr>
          <w:sz w:val="28"/>
          <w:szCs w:val="28"/>
        </w:rPr>
        <w:t xml:space="preserve"> </w:t>
      </w:r>
      <w:proofErr w:type="spellStart"/>
      <w:r w:rsidR="00CB4FBD" w:rsidRPr="00CB4FBD">
        <w:rPr>
          <w:sz w:val="28"/>
          <w:szCs w:val="28"/>
        </w:rPr>
        <w:t>Златослава</w:t>
      </w:r>
      <w:proofErr w:type="spellEnd"/>
      <w:r w:rsidRPr="00CB4FBD">
        <w:rPr>
          <w:sz w:val="28"/>
          <w:szCs w:val="28"/>
        </w:rPr>
        <w:t>;</w:t>
      </w:r>
    </w:p>
    <w:p w:rsidR="00845CE9" w:rsidRPr="00845CE9" w:rsidRDefault="00845CE9" w:rsidP="00845CE9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845CE9" w:rsidRPr="00845CE9" w:rsidRDefault="00845CE9" w:rsidP="00A767E2">
      <w:pPr>
        <w:pageBreakBefore/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lastRenderedPageBreak/>
        <w:t>План работы ком</w:t>
      </w:r>
      <w:r w:rsidR="002D668C">
        <w:rPr>
          <w:b/>
          <w:sz w:val="28"/>
          <w:szCs w:val="28"/>
        </w:rPr>
        <w:t>анды ЮПИД МБДОУ детского сада №</w:t>
      </w:r>
      <w:r w:rsidRPr="00845CE9">
        <w:rPr>
          <w:b/>
          <w:sz w:val="28"/>
          <w:szCs w:val="28"/>
        </w:rPr>
        <w:t>8.</w:t>
      </w:r>
    </w:p>
    <w:p w:rsidR="00845CE9" w:rsidRPr="00845CE9" w:rsidRDefault="00845CE9" w:rsidP="00A767E2">
      <w:pPr>
        <w:spacing w:line="360" w:lineRule="auto"/>
        <w:rPr>
          <w:b/>
          <w:sz w:val="28"/>
          <w:szCs w:val="28"/>
        </w:rPr>
      </w:pPr>
    </w:p>
    <w:p w:rsidR="00845CE9" w:rsidRPr="00845CE9" w:rsidRDefault="00845CE9" w:rsidP="00A767E2">
      <w:pPr>
        <w:spacing w:line="360" w:lineRule="auto"/>
        <w:ind w:firstLine="567"/>
        <w:jc w:val="both"/>
        <w:rPr>
          <w:sz w:val="28"/>
          <w:szCs w:val="28"/>
        </w:rPr>
      </w:pPr>
      <w:r w:rsidRPr="00845CE9">
        <w:rPr>
          <w:b/>
          <w:sz w:val="28"/>
          <w:szCs w:val="28"/>
        </w:rPr>
        <w:t>Цель:</w:t>
      </w:r>
      <w:r w:rsidRPr="00845CE9">
        <w:rPr>
          <w:sz w:val="28"/>
          <w:szCs w:val="28"/>
        </w:rPr>
        <w:t xml:space="preserve"> формирования у дошкольников специальных знаний, умений, практических навыков безопасного поведения на дороге.</w:t>
      </w:r>
    </w:p>
    <w:p w:rsidR="00845CE9" w:rsidRPr="00845CE9" w:rsidRDefault="00845CE9" w:rsidP="00A767E2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 </w:t>
      </w:r>
      <w:r w:rsidRPr="00845CE9">
        <w:rPr>
          <w:b/>
          <w:sz w:val="28"/>
          <w:szCs w:val="28"/>
        </w:rPr>
        <w:t>Задачи ЮПИД:</w:t>
      </w:r>
    </w:p>
    <w:p w:rsidR="00845CE9" w:rsidRPr="00845CE9" w:rsidRDefault="00845CE9" w:rsidP="00A767E2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- активное содействие ДОУ в воспитании законопослушных участников дорожного движения, выработке у дошкольников активной жизненной позиции;</w:t>
      </w:r>
    </w:p>
    <w:p w:rsidR="00845CE9" w:rsidRPr="00845CE9" w:rsidRDefault="00845CE9" w:rsidP="00A767E2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- изучение Правил безопасного поведения на дорогах и улицах;</w:t>
      </w:r>
    </w:p>
    <w:p w:rsidR="00845CE9" w:rsidRPr="00845CE9" w:rsidRDefault="00845CE9" w:rsidP="00A767E2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- овладение навыками проведения работы по пропаганде Правил дорожного движения; </w:t>
      </w:r>
    </w:p>
    <w:p w:rsidR="00845CE9" w:rsidRPr="00845CE9" w:rsidRDefault="00845CE9" w:rsidP="00A767E2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- участие в профилактической работе по предупреждению детского дорожно-транспортного травматизма.</w:t>
      </w:r>
    </w:p>
    <w:p w:rsidR="00845CE9" w:rsidRPr="00845CE9" w:rsidRDefault="00845CE9" w:rsidP="00A767E2">
      <w:pPr>
        <w:spacing w:before="280" w:after="280" w:line="360" w:lineRule="auto"/>
        <w:jc w:val="both"/>
        <w:rPr>
          <w:sz w:val="28"/>
          <w:szCs w:val="28"/>
        </w:rPr>
      </w:pPr>
      <w:r w:rsidRPr="00845CE9">
        <w:rPr>
          <w:b/>
          <w:bCs/>
          <w:sz w:val="28"/>
          <w:szCs w:val="28"/>
        </w:rPr>
        <w:t xml:space="preserve"> Формы деятельности команды ЮПИД</w:t>
      </w:r>
    </w:p>
    <w:p w:rsidR="00845CE9" w:rsidRPr="00845CE9" w:rsidRDefault="00845CE9" w:rsidP="00A767E2">
      <w:pPr>
        <w:spacing w:before="280" w:after="280"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 </w:t>
      </w:r>
      <w:r w:rsidRPr="00845CE9">
        <w:rPr>
          <w:b/>
          <w:bCs/>
          <w:iCs/>
          <w:sz w:val="28"/>
          <w:szCs w:val="28"/>
        </w:rPr>
        <w:t>Пропагандистская:</w:t>
      </w:r>
      <w:r w:rsidRPr="00845CE9">
        <w:rPr>
          <w:sz w:val="28"/>
          <w:szCs w:val="28"/>
        </w:rPr>
        <w:t xml:space="preserve"> выступления с агитбригадой перед своими сверстниками и их родителями; участие в викторинах, соревнованиях, конкурсах, тематических утренниках, праздниках и т.д. Оказание посильной помощи в организации этих мероприятий</w:t>
      </w:r>
    </w:p>
    <w:p w:rsidR="00845CE9" w:rsidRPr="00845CE9" w:rsidRDefault="00845CE9" w:rsidP="00A767E2">
      <w:pPr>
        <w:spacing w:before="280" w:after="280"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 </w:t>
      </w:r>
      <w:r w:rsidRPr="00845CE9">
        <w:rPr>
          <w:b/>
          <w:bCs/>
          <w:iCs/>
          <w:sz w:val="28"/>
          <w:szCs w:val="28"/>
        </w:rPr>
        <w:t xml:space="preserve">Профилактическая: </w:t>
      </w:r>
      <w:r w:rsidRPr="00845CE9">
        <w:rPr>
          <w:sz w:val="28"/>
          <w:szCs w:val="28"/>
        </w:rPr>
        <w:t>под руководством работников Госавтоинспекции участие команды ЮПИД в акциях, рейдах в микрорайоне своего МБДОУ.</w:t>
      </w:r>
    </w:p>
    <w:tbl>
      <w:tblPr>
        <w:tblW w:w="0" w:type="auto"/>
        <w:tblInd w:w="-45" w:type="dxa"/>
        <w:tblLayout w:type="fixed"/>
        <w:tblLook w:val="0000"/>
      </w:tblPr>
      <w:tblGrid>
        <w:gridCol w:w="5495"/>
        <w:gridCol w:w="2126"/>
        <w:gridCol w:w="2358"/>
      </w:tblGrid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Наименование мероприятия, проводимого отрядом юных инспекторов движения (ЮПИД)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Срок проведения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Ответственные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1.</w:t>
            </w:r>
            <w:r w:rsidR="00A64693" w:rsidRPr="005A3293">
              <w:rPr>
                <w:sz w:val="24"/>
                <w:szCs w:val="24"/>
              </w:rPr>
              <w:t xml:space="preserve"> Определить состав ЮПИД. Посвящение в ЮПИД</w:t>
            </w:r>
          </w:p>
          <w:p w:rsidR="00A64693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2. </w:t>
            </w:r>
            <w:r w:rsidR="00A64693" w:rsidRPr="005A3293">
              <w:rPr>
                <w:sz w:val="24"/>
                <w:szCs w:val="24"/>
              </w:rPr>
              <w:t xml:space="preserve">Подготовка памяток для родителей и детей по ПДД «Внимание, дети!»; «Кто такие ЮПИД?» </w:t>
            </w:r>
          </w:p>
          <w:p w:rsidR="00A64693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3. Включить вопросы БДД в родительское собрание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4. Акция </w:t>
            </w:r>
            <w:r w:rsidR="00A64693" w:rsidRPr="005A3293">
              <w:rPr>
                <w:sz w:val="24"/>
                <w:szCs w:val="24"/>
              </w:rPr>
              <w:t>«Утро с ЮПИД – нас бодрит»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Сентябрь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Комиссия БД Команда ЮПИД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Музыкальный руководитель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1.</w:t>
            </w:r>
            <w:r w:rsidR="007B776D" w:rsidRPr="005A3293">
              <w:rPr>
                <w:sz w:val="24"/>
                <w:szCs w:val="24"/>
              </w:rPr>
              <w:t xml:space="preserve"> День безопасности «Внимание, дети!» с оформлением уголка по безопасности движения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2. Подготовка памяток для родителей по ПДД «Соблюдение правил дорожного движения залог безопасности жизни детей» </w:t>
            </w:r>
          </w:p>
          <w:p w:rsidR="007B776D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3. </w:t>
            </w:r>
            <w:r w:rsidR="007B776D" w:rsidRPr="005A3293">
              <w:rPr>
                <w:sz w:val="24"/>
                <w:szCs w:val="24"/>
              </w:rPr>
              <w:t>Просмотр тематических мультфильмов команды ЮПИД с воспитанниками младших групп «Светофор», «</w:t>
            </w:r>
            <w:proofErr w:type="spellStart"/>
            <w:r w:rsidR="007B776D" w:rsidRPr="005A3293">
              <w:rPr>
                <w:sz w:val="24"/>
                <w:szCs w:val="24"/>
              </w:rPr>
              <w:t>Смешарики</w:t>
            </w:r>
            <w:proofErr w:type="spellEnd"/>
            <w:r w:rsidR="007B776D" w:rsidRPr="005A3293">
              <w:rPr>
                <w:sz w:val="24"/>
                <w:szCs w:val="24"/>
              </w:rPr>
              <w:t>: Азбука безопасности»</w:t>
            </w:r>
          </w:p>
          <w:p w:rsidR="007B776D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lastRenderedPageBreak/>
              <w:t>4.Сюжетно-ролевая игра «</w:t>
            </w:r>
            <w:r w:rsidR="007B776D" w:rsidRPr="005A3293">
              <w:rPr>
                <w:sz w:val="24"/>
                <w:szCs w:val="24"/>
              </w:rPr>
              <w:t>Автомобили</w:t>
            </w:r>
            <w:r w:rsidRPr="005A3293">
              <w:rPr>
                <w:sz w:val="24"/>
                <w:szCs w:val="24"/>
              </w:rPr>
              <w:t xml:space="preserve">».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5.Чтение художественной литературы на тему «Ребенок и улица»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Комиссия БД 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776D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lastRenderedPageBreak/>
              <w:t>Подготовить программу ЮПИД «Дорога, ее элементы». Встреча воспитанников с сотрудниками ГИБДД Тема</w:t>
            </w:r>
            <w:proofErr w:type="gramStart"/>
            <w:r w:rsidRPr="005A3293">
              <w:rPr>
                <w:sz w:val="24"/>
                <w:szCs w:val="24"/>
              </w:rPr>
              <w:t xml:space="preserve">: </w:t>
            </w:r>
            <w:r w:rsidR="007B776D" w:rsidRPr="005A3293">
              <w:rPr>
                <w:sz w:val="24"/>
                <w:szCs w:val="24"/>
              </w:rPr>
              <w:t>: «</w:t>
            </w:r>
            <w:proofErr w:type="gramEnd"/>
            <w:r w:rsidR="007B776D" w:rsidRPr="005A3293">
              <w:rPr>
                <w:sz w:val="24"/>
                <w:szCs w:val="24"/>
              </w:rPr>
              <w:t xml:space="preserve">Дорожные знаки и как вести себя на дороге»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1.</w:t>
            </w:r>
            <w:r w:rsidR="007B776D" w:rsidRPr="005A3293">
              <w:rPr>
                <w:sz w:val="24"/>
                <w:szCs w:val="24"/>
              </w:rPr>
              <w:t xml:space="preserve"> Викторина для команды ЮПИД: «Изучай ПДД»</w:t>
            </w:r>
          </w:p>
          <w:p w:rsidR="007B776D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2.НОД. Конструирование из бумаги «Светофор» </w:t>
            </w:r>
          </w:p>
          <w:p w:rsidR="007B776D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3.Кукольный спектакль </w:t>
            </w:r>
            <w:r w:rsidR="007B776D" w:rsidRPr="005A3293">
              <w:rPr>
                <w:sz w:val="24"/>
                <w:szCs w:val="24"/>
              </w:rPr>
              <w:t xml:space="preserve">«В гости к </w:t>
            </w:r>
            <w:proofErr w:type="spellStart"/>
            <w:r w:rsidR="007B776D" w:rsidRPr="005A3293">
              <w:rPr>
                <w:sz w:val="24"/>
                <w:szCs w:val="24"/>
              </w:rPr>
              <w:t>Дракоше</w:t>
            </w:r>
            <w:proofErr w:type="spellEnd"/>
            <w:r w:rsidR="007B776D" w:rsidRPr="005A3293">
              <w:rPr>
                <w:sz w:val="24"/>
                <w:szCs w:val="24"/>
              </w:rPr>
              <w:t xml:space="preserve"> – </w:t>
            </w:r>
            <w:proofErr w:type="spellStart"/>
            <w:r w:rsidR="007B776D" w:rsidRPr="005A3293">
              <w:rPr>
                <w:sz w:val="24"/>
                <w:szCs w:val="24"/>
              </w:rPr>
              <w:t>светофоше</w:t>
            </w:r>
            <w:proofErr w:type="spellEnd"/>
            <w:r w:rsidR="007B776D" w:rsidRPr="005A3293">
              <w:rPr>
                <w:sz w:val="24"/>
                <w:szCs w:val="24"/>
              </w:rPr>
              <w:t xml:space="preserve">!» </w:t>
            </w:r>
          </w:p>
          <w:p w:rsidR="005E24DA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4.Дидактические игры: «Собери </w:t>
            </w:r>
            <w:r w:rsidR="007B776D" w:rsidRPr="005A3293">
              <w:rPr>
                <w:sz w:val="24"/>
                <w:szCs w:val="24"/>
              </w:rPr>
              <w:t>знаки</w:t>
            </w:r>
            <w:r w:rsidRPr="005A3293">
              <w:rPr>
                <w:sz w:val="24"/>
                <w:szCs w:val="24"/>
              </w:rPr>
              <w:t xml:space="preserve">», «Машины и светофор», «Укрась улицу» </w:t>
            </w:r>
          </w:p>
          <w:p w:rsidR="00845CE9" w:rsidRPr="005A3293" w:rsidRDefault="005E24DA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5. Организация и проведение конкурса «Уголок ПДД» среди групп детского сада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Комиссия БД 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E24DA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1.Проведение декадника безопасности дорожного движения </w:t>
            </w:r>
            <w:r w:rsidR="005E24DA" w:rsidRPr="005A3293">
              <w:rPr>
                <w:sz w:val="24"/>
                <w:szCs w:val="24"/>
              </w:rPr>
              <w:t xml:space="preserve">«Зимняя безопасная дорога»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2.</w:t>
            </w:r>
            <w:r w:rsidR="005E24DA" w:rsidRPr="005A3293">
              <w:rPr>
                <w:sz w:val="24"/>
                <w:szCs w:val="24"/>
              </w:rPr>
              <w:t xml:space="preserve"> Акция для родителей с участием команды ЮПИД и родительского патруля на улице: «Засветись в темноте»; «Пристегнись»</w:t>
            </w:r>
          </w:p>
          <w:p w:rsidR="005E24DA" w:rsidRPr="005A3293" w:rsidRDefault="005E24DA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3</w:t>
            </w:r>
            <w:r w:rsidR="00845CE9" w:rsidRPr="005A3293">
              <w:rPr>
                <w:sz w:val="24"/>
                <w:szCs w:val="24"/>
              </w:rPr>
              <w:t xml:space="preserve">. </w:t>
            </w:r>
            <w:r w:rsidRPr="005A3293">
              <w:rPr>
                <w:sz w:val="24"/>
                <w:szCs w:val="24"/>
              </w:rPr>
              <w:t>Подготовка памяток: «Осторожно, зимняя дорога!» и о соблюдении ПДД в период зимних каникул.</w:t>
            </w:r>
          </w:p>
          <w:p w:rsidR="00845CE9" w:rsidRPr="005A3293" w:rsidRDefault="005E24DA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4.</w:t>
            </w:r>
            <w:r w:rsidR="00845CE9" w:rsidRPr="005A3293">
              <w:rPr>
                <w:sz w:val="24"/>
                <w:szCs w:val="24"/>
              </w:rPr>
              <w:t>Выступление команды ЮПИД «</w:t>
            </w:r>
            <w:r w:rsidRPr="005A3293">
              <w:rPr>
                <w:sz w:val="24"/>
                <w:szCs w:val="24"/>
              </w:rPr>
              <w:t>«Вместе за безопасность!»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Комиссия БД 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1. С\р игра «</w:t>
            </w:r>
            <w:r w:rsidR="005E24DA" w:rsidRPr="005A3293">
              <w:rPr>
                <w:sz w:val="24"/>
                <w:szCs w:val="24"/>
              </w:rPr>
              <w:t>Водители и пешеходы</w:t>
            </w:r>
            <w:r w:rsidRPr="005A3293">
              <w:rPr>
                <w:sz w:val="24"/>
                <w:szCs w:val="24"/>
              </w:rPr>
              <w:t xml:space="preserve">»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2.Беседа</w:t>
            </w:r>
            <w:r w:rsidR="005E24DA" w:rsidRPr="005A3293">
              <w:rPr>
                <w:sz w:val="24"/>
                <w:szCs w:val="24"/>
              </w:rPr>
              <w:t xml:space="preserve"> «Правила пешеходов и пассажиров»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3. Прогулка на остановку, наблюдение за транспортом, за пассажирами. 4.Рассматривание иллюстраций, обсуждение различных ситуаций поведения пассажиров «Юные пешеходы».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Комиссия БД 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1.Проведение смотра-конкурса ДОУ </w:t>
            </w:r>
            <w:r w:rsidR="00BC6170" w:rsidRPr="005A3293">
              <w:rPr>
                <w:sz w:val="24"/>
                <w:szCs w:val="24"/>
              </w:rPr>
              <w:t>к</w:t>
            </w:r>
            <w:r w:rsidRPr="005A3293">
              <w:rPr>
                <w:sz w:val="24"/>
                <w:szCs w:val="24"/>
              </w:rPr>
              <w:t xml:space="preserve"> акци</w:t>
            </w:r>
            <w:r w:rsidR="00BC6170" w:rsidRPr="005A3293">
              <w:rPr>
                <w:sz w:val="24"/>
                <w:szCs w:val="24"/>
              </w:rPr>
              <w:t>и «Пристегнись - улыбнись»</w:t>
            </w:r>
            <w:r w:rsidRPr="005A3293">
              <w:rPr>
                <w:sz w:val="24"/>
                <w:szCs w:val="24"/>
              </w:rPr>
              <w:t xml:space="preserve">» среди детей и родителей.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2. Беседа с детьми </w:t>
            </w:r>
            <w:r w:rsidR="00BC6170" w:rsidRPr="005A3293">
              <w:rPr>
                <w:sz w:val="24"/>
                <w:szCs w:val="24"/>
              </w:rPr>
              <w:t>«На дороге не играй!»</w:t>
            </w:r>
            <w:r w:rsidRPr="005A3293">
              <w:rPr>
                <w:sz w:val="24"/>
                <w:szCs w:val="24"/>
              </w:rPr>
              <w:t xml:space="preserve">» </w:t>
            </w:r>
          </w:p>
          <w:p w:rsidR="00845CE9" w:rsidRPr="005A3293" w:rsidRDefault="00BC6170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3</w:t>
            </w:r>
            <w:r w:rsidR="00845CE9" w:rsidRPr="005A3293">
              <w:rPr>
                <w:sz w:val="24"/>
                <w:szCs w:val="24"/>
              </w:rPr>
              <w:t xml:space="preserve">.Рассматривание иллюстраций, составление детьми рассказов по серии картин «Улицы нашего города», настольно- печатные игры. </w:t>
            </w:r>
          </w:p>
          <w:p w:rsidR="00BC6170" w:rsidRPr="005A3293" w:rsidRDefault="00BC6170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4</w:t>
            </w:r>
            <w:r w:rsidR="00845CE9" w:rsidRPr="005A3293">
              <w:rPr>
                <w:sz w:val="24"/>
                <w:szCs w:val="24"/>
              </w:rPr>
              <w:t xml:space="preserve">.Рисование </w:t>
            </w:r>
            <w:r w:rsidRPr="005A3293">
              <w:rPr>
                <w:sz w:val="24"/>
                <w:szCs w:val="24"/>
              </w:rPr>
              <w:t>специальных видов транспорта</w:t>
            </w:r>
            <w:r w:rsidR="00845CE9" w:rsidRPr="005A3293">
              <w:rPr>
                <w:sz w:val="24"/>
                <w:szCs w:val="24"/>
              </w:rPr>
              <w:t xml:space="preserve">. </w:t>
            </w:r>
          </w:p>
          <w:p w:rsidR="00845CE9" w:rsidRPr="005A3293" w:rsidRDefault="00BC6170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5</w:t>
            </w:r>
            <w:r w:rsidR="00845CE9" w:rsidRPr="005A3293">
              <w:rPr>
                <w:sz w:val="24"/>
                <w:szCs w:val="24"/>
              </w:rPr>
              <w:t>. Чтение художественной литературы по теме БДД.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Февраль 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Комиссия БД 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1. </w:t>
            </w:r>
            <w:r w:rsidR="006F1AA7" w:rsidRPr="005A3293">
              <w:rPr>
                <w:sz w:val="24"/>
                <w:szCs w:val="24"/>
              </w:rPr>
              <w:t>Книжная выставка по правилам дорожного движения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2. Акция ЮПИД «За безопасность движения» </w:t>
            </w:r>
          </w:p>
          <w:p w:rsidR="00BC6170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3. Беседы с детьми</w:t>
            </w:r>
            <w:r w:rsidR="006F1AA7" w:rsidRPr="005A3293">
              <w:rPr>
                <w:sz w:val="24"/>
                <w:szCs w:val="24"/>
              </w:rPr>
              <w:t xml:space="preserve"> на т</w:t>
            </w:r>
            <w:r w:rsidRPr="005A3293">
              <w:rPr>
                <w:sz w:val="24"/>
                <w:szCs w:val="24"/>
              </w:rPr>
              <w:t>ем</w:t>
            </w:r>
            <w:r w:rsidR="006F1AA7" w:rsidRPr="005A3293">
              <w:rPr>
                <w:sz w:val="24"/>
                <w:szCs w:val="24"/>
              </w:rPr>
              <w:t>у</w:t>
            </w:r>
            <w:r w:rsidRPr="005A3293">
              <w:rPr>
                <w:sz w:val="24"/>
                <w:szCs w:val="24"/>
              </w:rPr>
              <w:t xml:space="preserve">: «Будущие водители»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4.</w:t>
            </w:r>
            <w:r w:rsidR="006F1AA7" w:rsidRPr="005A3293">
              <w:rPr>
                <w:sz w:val="24"/>
                <w:szCs w:val="24"/>
              </w:rPr>
              <w:t xml:space="preserve"> Решение кроссвордов по теме «Транспорт»</w:t>
            </w:r>
          </w:p>
          <w:p w:rsidR="00845CE9" w:rsidRPr="005A3293" w:rsidRDefault="006F1AA7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5</w:t>
            </w:r>
            <w:r w:rsidR="00845CE9" w:rsidRPr="005A3293">
              <w:rPr>
                <w:sz w:val="24"/>
                <w:szCs w:val="24"/>
              </w:rPr>
              <w:t xml:space="preserve">.Выставка детских </w:t>
            </w:r>
            <w:r w:rsidRPr="005A3293">
              <w:rPr>
                <w:sz w:val="24"/>
                <w:szCs w:val="24"/>
              </w:rPr>
              <w:t>поделок с использованием природного материала «Транспорт»</w:t>
            </w:r>
          </w:p>
          <w:p w:rsidR="00845CE9" w:rsidRPr="005A3293" w:rsidRDefault="006F1AA7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6</w:t>
            </w:r>
            <w:r w:rsidR="00845CE9" w:rsidRPr="005A3293">
              <w:rPr>
                <w:sz w:val="24"/>
                <w:szCs w:val="24"/>
              </w:rPr>
              <w:t>. Памятки родителям по ПДД «Безопасные каникулы»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Комиссия БД Родительский патруль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1.Просмотр видеофильма «</w:t>
            </w:r>
            <w:r w:rsidR="006F1AA7" w:rsidRPr="005A3293">
              <w:rPr>
                <w:sz w:val="24"/>
                <w:szCs w:val="24"/>
              </w:rPr>
              <w:t>Знай ПДД</w:t>
            </w:r>
            <w:r w:rsidRPr="005A3293">
              <w:rPr>
                <w:sz w:val="24"/>
                <w:szCs w:val="24"/>
              </w:rPr>
              <w:t>» 2.Сюжетно-ролевая игра «</w:t>
            </w:r>
            <w:r w:rsidR="006F1AA7" w:rsidRPr="005A3293">
              <w:rPr>
                <w:sz w:val="24"/>
                <w:szCs w:val="24"/>
              </w:rPr>
              <w:t>Мы едем за город</w:t>
            </w:r>
            <w:r w:rsidRPr="005A3293">
              <w:rPr>
                <w:sz w:val="24"/>
                <w:szCs w:val="24"/>
              </w:rPr>
              <w:t xml:space="preserve">».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lastRenderedPageBreak/>
              <w:t>3. Акция ЮПИД «</w:t>
            </w:r>
            <w:r w:rsidR="006F1AA7" w:rsidRPr="005A3293">
              <w:rPr>
                <w:sz w:val="24"/>
                <w:szCs w:val="24"/>
              </w:rPr>
              <w:t>Безопасный</w:t>
            </w:r>
            <w:r w:rsidRPr="005A3293">
              <w:rPr>
                <w:sz w:val="24"/>
                <w:szCs w:val="24"/>
              </w:rPr>
              <w:t xml:space="preserve"> пассажир» 4.Прове</w:t>
            </w:r>
            <w:r w:rsidR="006F1AA7" w:rsidRPr="005A3293">
              <w:rPr>
                <w:sz w:val="24"/>
                <w:szCs w:val="24"/>
              </w:rPr>
              <w:t>дение</w:t>
            </w:r>
            <w:r w:rsidRPr="005A3293">
              <w:rPr>
                <w:sz w:val="24"/>
                <w:szCs w:val="24"/>
              </w:rPr>
              <w:t xml:space="preserve"> викторин</w:t>
            </w:r>
            <w:r w:rsidR="006F1AA7" w:rsidRPr="005A3293">
              <w:rPr>
                <w:sz w:val="24"/>
                <w:szCs w:val="24"/>
              </w:rPr>
              <w:t xml:space="preserve">ы </w:t>
            </w:r>
            <w:r w:rsidRPr="005A3293">
              <w:rPr>
                <w:sz w:val="24"/>
                <w:szCs w:val="24"/>
              </w:rPr>
              <w:t>«</w:t>
            </w:r>
            <w:r w:rsidR="006F1AA7" w:rsidRPr="005A3293">
              <w:rPr>
                <w:sz w:val="24"/>
                <w:szCs w:val="24"/>
              </w:rPr>
              <w:t>Мы выучили ПДД</w:t>
            </w:r>
            <w:r w:rsidRPr="005A3293">
              <w:rPr>
                <w:sz w:val="24"/>
                <w:szCs w:val="24"/>
              </w:rPr>
              <w:t>»</w:t>
            </w:r>
          </w:p>
          <w:p w:rsidR="00AA60F9" w:rsidRPr="005A3293" w:rsidRDefault="00AA60F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5. Конкурс «Волшебное колесо»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lastRenderedPageBreak/>
              <w:t xml:space="preserve">Апрель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Комиссия БД Родительский </w:t>
            </w:r>
            <w:r w:rsidRPr="005A3293">
              <w:rPr>
                <w:sz w:val="24"/>
                <w:szCs w:val="24"/>
              </w:rPr>
              <w:lastRenderedPageBreak/>
              <w:t xml:space="preserve">патруль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lastRenderedPageBreak/>
              <w:t xml:space="preserve">1.Проведение акции «Внимание, дети!» посвящённой окончанию учебного года. </w:t>
            </w:r>
          </w:p>
          <w:p w:rsidR="00845CE9" w:rsidRPr="005A3293" w:rsidRDefault="006F1AA7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2</w:t>
            </w:r>
            <w:r w:rsidR="00845CE9" w:rsidRPr="005A3293">
              <w:rPr>
                <w:sz w:val="24"/>
                <w:szCs w:val="24"/>
              </w:rPr>
              <w:t>.Выпус</w:t>
            </w:r>
            <w:r w:rsidRPr="005A3293">
              <w:rPr>
                <w:sz w:val="24"/>
                <w:szCs w:val="24"/>
              </w:rPr>
              <w:t>к</w:t>
            </w:r>
            <w:r w:rsidR="00845CE9" w:rsidRPr="005A3293">
              <w:rPr>
                <w:sz w:val="24"/>
                <w:szCs w:val="24"/>
              </w:rPr>
              <w:t xml:space="preserve"> памятк</w:t>
            </w:r>
            <w:r w:rsidRPr="005A3293">
              <w:rPr>
                <w:sz w:val="24"/>
                <w:szCs w:val="24"/>
              </w:rPr>
              <w:t>и</w:t>
            </w:r>
            <w:r w:rsidR="00845CE9" w:rsidRPr="005A3293">
              <w:rPr>
                <w:sz w:val="24"/>
                <w:szCs w:val="24"/>
              </w:rPr>
              <w:t xml:space="preserve"> о соблюдении ППД в дни летних каникул. </w:t>
            </w:r>
          </w:p>
          <w:p w:rsidR="00845CE9" w:rsidRPr="005A3293" w:rsidRDefault="006F1AA7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3</w:t>
            </w:r>
            <w:r w:rsidR="00845CE9" w:rsidRPr="005A3293">
              <w:rPr>
                <w:sz w:val="24"/>
                <w:szCs w:val="24"/>
              </w:rPr>
              <w:t xml:space="preserve">. Конкурс рисунков </w:t>
            </w:r>
            <w:r w:rsidRPr="005A3293">
              <w:rPr>
                <w:sz w:val="24"/>
                <w:szCs w:val="24"/>
              </w:rPr>
              <w:t>«Я за мир на дорогах»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Комиссия БД 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1. Акция «Добрая дорога детства» в День защиты детей.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2</w:t>
            </w:r>
            <w:r w:rsidR="00D12DF7" w:rsidRPr="005A3293">
              <w:rPr>
                <w:sz w:val="24"/>
                <w:szCs w:val="24"/>
              </w:rPr>
              <w:t>. Организация и проведение конкурса рисунка на асфальте: «С мамой за руку иду»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Июнь 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Комиссия БД Родительский патруль 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1. </w:t>
            </w:r>
            <w:r w:rsidR="006F1AA7" w:rsidRPr="005A3293">
              <w:rPr>
                <w:sz w:val="24"/>
                <w:szCs w:val="24"/>
              </w:rPr>
              <w:t>Смотр-конкурс на лучшую песню, стихотворение по ПДД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2. С\р игры </w:t>
            </w:r>
            <w:r w:rsidR="006F1AA7" w:rsidRPr="005A3293">
              <w:rPr>
                <w:sz w:val="24"/>
                <w:szCs w:val="24"/>
              </w:rPr>
              <w:t>«Велогонка и светофор»; «Самокаты и пешеходы»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Июль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Воспитатели</w:t>
            </w:r>
          </w:p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Команда ЮПИД</w:t>
            </w:r>
          </w:p>
        </w:tc>
      </w:tr>
      <w:tr w:rsidR="00845CE9" w:rsidRPr="00AA60F9" w:rsidTr="00FE6CF1"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0F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1.</w:t>
            </w:r>
            <w:r w:rsidR="00D12DF7" w:rsidRPr="005A3293">
              <w:rPr>
                <w:sz w:val="24"/>
                <w:szCs w:val="24"/>
              </w:rPr>
              <w:t xml:space="preserve">Конкурс рисунка «Международный день светофора» </w:t>
            </w:r>
          </w:p>
          <w:p w:rsidR="00AA60F9" w:rsidRPr="005A3293" w:rsidRDefault="005A3293" w:rsidP="006F1AA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AA60F9" w:rsidRPr="005A3293">
              <w:rPr>
                <w:sz w:val="24"/>
                <w:szCs w:val="24"/>
              </w:rPr>
              <w:t>Конкурс «Безопасное лето»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>Август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5CE9" w:rsidRPr="005A3293" w:rsidRDefault="00845CE9" w:rsidP="006F1AA7">
            <w:pPr>
              <w:jc w:val="both"/>
              <w:rPr>
                <w:sz w:val="24"/>
                <w:szCs w:val="24"/>
              </w:rPr>
            </w:pPr>
            <w:r w:rsidRPr="005A3293">
              <w:rPr>
                <w:sz w:val="24"/>
                <w:szCs w:val="24"/>
              </w:rPr>
              <w:t xml:space="preserve">Воспитатели </w:t>
            </w:r>
          </w:p>
        </w:tc>
      </w:tr>
    </w:tbl>
    <w:p w:rsidR="00845CE9" w:rsidRDefault="00845CE9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5A3293" w:rsidRPr="00845CE9" w:rsidRDefault="005A3293" w:rsidP="006F1AA7">
      <w:pPr>
        <w:spacing w:before="280" w:after="280"/>
        <w:jc w:val="both"/>
        <w:rPr>
          <w:sz w:val="28"/>
          <w:szCs w:val="28"/>
        </w:rPr>
      </w:pPr>
    </w:p>
    <w:p w:rsidR="00845CE9" w:rsidRPr="00845CE9" w:rsidRDefault="00845CE9" w:rsidP="004D5886">
      <w:pPr>
        <w:spacing w:line="360" w:lineRule="auto"/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lastRenderedPageBreak/>
        <w:t xml:space="preserve">Перечень методической литературы и наглядных пособий по БДД </w:t>
      </w:r>
    </w:p>
    <w:p w:rsidR="00845CE9" w:rsidRPr="00845CE9" w:rsidRDefault="00F33838" w:rsidP="004D5886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 МБДОУ детский сад №</w:t>
      </w:r>
      <w:r w:rsidR="00845CE9" w:rsidRPr="00845CE9">
        <w:rPr>
          <w:b/>
          <w:sz w:val="28"/>
          <w:szCs w:val="28"/>
        </w:rPr>
        <w:t>8.</w:t>
      </w:r>
    </w:p>
    <w:p w:rsidR="00845CE9" w:rsidRPr="00845CE9" w:rsidRDefault="00845CE9" w:rsidP="004D5886">
      <w:pPr>
        <w:spacing w:line="360" w:lineRule="auto"/>
        <w:jc w:val="center"/>
        <w:rPr>
          <w:b/>
          <w:sz w:val="28"/>
          <w:szCs w:val="28"/>
        </w:rPr>
      </w:pP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Т.И. Данилова. Программа «Светофор. Обучение детей дошкольного возраста ПДД». 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>Т.А.Шорыгина. Беседы о правилах дорожного движения.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>Г. Шалаева. Правила дорожного движения для воспитанных детей.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А. </w:t>
      </w:r>
      <w:proofErr w:type="spellStart"/>
      <w:r w:rsidRPr="00845CE9">
        <w:rPr>
          <w:rFonts w:eastAsia="Calibri"/>
          <w:sz w:val="28"/>
          <w:szCs w:val="28"/>
          <w:lang w:eastAsia="en-US"/>
        </w:rPr>
        <w:t>Лекащев</w:t>
      </w:r>
      <w:proofErr w:type="spellEnd"/>
      <w:r w:rsidRPr="00845CE9">
        <w:rPr>
          <w:rFonts w:eastAsia="Calibri"/>
          <w:sz w:val="28"/>
          <w:szCs w:val="28"/>
          <w:lang w:eastAsia="en-US"/>
        </w:rPr>
        <w:t>. Учим правила дорожного движения.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А. Бочко. Правила дорожного движения для детей. 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>И.А. Лыкова. Дорожная азбука.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Т.Ф. </w:t>
      </w:r>
      <w:proofErr w:type="spellStart"/>
      <w:r w:rsidRPr="00845CE9">
        <w:rPr>
          <w:rFonts w:eastAsia="Calibri"/>
          <w:sz w:val="28"/>
          <w:szCs w:val="28"/>
          <w:lang w:eastAsia="en-US"/>
        </w:rPr>
        <w:t>Саулина</w:t>
      </w:r>
      <w:proofErr w:type="spellEnd"/>
      <w:r w:rsidRPr="00845CE9">
        <w:rPr>
          <w:rFonts w:eastAsia="Calibri"/>
          <w:sz w:val="28"/>
          <w:szCs w:val="28"/>
          <w:lang w:eastAsia="en-US"/>
        </w:rPr>
        <w:t>. Знакомим дошкольников с правилами дорожного движения.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color w:val="000000"/>
          <w:sz w:val="28"/>
          <w:szCs w:val="28"/>
          <w:lang w:eastAsia="en-US"/>
        </w:rPr>
        <w:t xml:space="preserve">Н.М. Кузнецова  Психолого-педагогические основы дорожной безопасности несовершеннолетних: учебно-методическое пособие. </w:t>
      </w:r>
      <w:r w:rsidRPr="00845CE9">
        <w:rPr>
          <w:rFonts w:eastAsia="Calibri"/>
          <w:sz w:val="28"/>
          <w:szCs w:val="28"/>
          <w:lang w:eastAsia="en-US"/>
        </w:rPr>
        <w:t xml:space="preserve"> 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color w:val="000000"/>
          <w:sz w:val="28"/>
          <w:szCs w:val="28"/>
          <w:lang w:eastAsia="en-US"/>
        </w:rPr>
        <w:t xml:space="preserve">К.В. Петрова  Как научить детей правилам дорожного движения? Планирование занятий, конспекты, кроссворды, дидактические игры. 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>Наглядно-дидактические пособия: «Безопасность на дороге», «Дорожные знаки», «Основа безопасности», «Безопасная дорога в детский сад» (для всех возрастов).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>Учебно-методическое пособие для  воспитателей ДОО по обучению детей безопасному участию в дорожном движении «Дети и дорога: Основы безопасности».</w:t>
      </w:r>
    </w:p>
    <w:p w:rsidR="00845CE9" w:rsidRP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 w:rsidRPr="00845CE9">
        <w:rPr>
          <w:rFonts w:eastAsia="Calibri"/>
          <w:sz w:val="28"/>
          <w:szCs w:val="28"/>
          <w:lang w:eastAsia="en-US"/>
        </w:rPr>
        <w:t xml:space="preserve">В комнате БДД, имеется следующая наглядность и методическое пособие: </w:t>
      </w:r>
      <w:r w:rsidRPr="00845CE9">
        <w:rPr>
          <w:sz w:val="28"/>
          <w:szCs w:val="28"/>
          <w:lang w:eastAsia="en-US"/>
        </w:rPr>
        <w:t>наглядно-иллюстрационный материал (машины, светофор, настольные игры и т</w:t>
      </w:r>
      <w:r w:rsidR="00606ABB">
        <w:rPr>
          <w:sz w:val="28"/>
          <w:szCs w:val="28"/>
          <w:lang w:eastAsia="en-US"/>
        </w:rPr>
        <w:t xml:space="preserve">.д.); настольно-печатные игры; </w:t>
      </w:r>
      <w:r w:rsidRPr="00845CE9">
        <w:rPr>
          <w:sz w:val="28"/>
          <w:szCs w:val="28"/>
          <w:lang w:eastAsia="en-US"/>
        </w:rPr>
        <w:t>настольный перекресток; атрибуты для сюжетно-ролевых игр с дорожной тематикой; детс</w:t>
      </w:r>
      <w:r w:rsidR="00606ABB">
        <w:rPr>
          <w:sz w:val="28"/>
          <w:szCs w:val="28"/>
          <w:lang w:eastAsia="en-US"/>
        </w:rPr>
        <w:t xml:space="preserve">кая художественная литература; </w:t>
      </w:r>
      <w:r w:rsidRPr="00845CE9">
        <w:rPr>
          <w:sz w:val="28"/>
          <w:szCs w:val="28"/>
          <w:lang w:eastAsia="en-US"/>
        </w:rPr>
        <w:t>пособия и игры по обучению детей ПДД; безопасный маршрут "Дом - детский сад".</w:t>
      </w:r>
    </w:p>
    <w:p w:rsidR="00845CE9" w:rsidRDefault="00845CE9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proofErr w:type="spellStart"/>
      <w:r w:rsidRPr="00845CE9">
        <w:rPr>
          <w:sz w:val="28"/>
          <w:szCs w:val="28"/>
          <w:lang w:eastAsia="en-US"/>
        </w:rPr>
        <w:t>Лэпбуки</w:t>
      </w:r>
      <w:proofErr w:type="spellEnd"/>
      <w:r w:rsidRPr="00845CE9">
        <w:rPr>
          <w:sz w:val="28"/>
          <w:szCs w:val="28"/>
          <w:lang w:eastAsia="en-US"/>
        </w:rPr>
        <w:t>.</w:t>
      </w:r>
    </w:p>
    <w:p w:rsidR="00606ABB" w:rsidRDefault="00606ABB" w:rsidP="004D5886">
      <w:pPr>
        <w:numPr>
          <w:ilvl w:val="0"/>
          <w:numId w:val="13"/>
        </w:numPr>
        <w:suppressAutoHyphens w:val="0"/>
        <w:autoSpaceDE/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>Видеофильм «Азбука безопасности на дороге».</w:t>
      </w:r>
    </w:p>
    <w:p w:rsidR="00845CE9" w:rsidRPr="00845CE9" w:rsidRDefault="00845CE9" w:rsidP="004D5886">
      <w:pPr>
        <w:pageBreakBefore/>
        <w:spacing w:line="360" w:lineRule="auto"/>
        <w:rPr>
          <w:sz w:val="28"/>
          <w:szCs w:val="28"/>
        </w:rPr>
      </w:pPr>
      <w:r w:rsidRPr="00845CE9">
        <w:rPr>
          <w:b/>
          <w:sz w:val="28"/>
          <w:szCs w:val="28"/>
        </w:rPr>
        <w:lastRenderedPageBreak/>
        <w:t>Темы инструктажей по БДД с детьми в МБДОУ детск</w:t>
      </w:r>
      <w:r w:rsidR="00472144">
        <w:rPr>
          <w:b/>
          <w:sz w:val="28"/>
          <w:szCs w:val="28"/>
        </w:rPr>
        <w:t>ий сад №</w:t>
      </w:r>
      <w:r w:rsidRPr="00845CE9">
        <w:rPr>
          <w:b/>
          <w:sz w:val="28"/>
          <w:szCs w:val="28"/>
        </w:rPr>
        <w:t>8 .</w:t>
      </w:r>
    </w:p>
    <w:p w:rsidR="00845CE9" w:rsidRPr="00845CE9" w:rsidRDefault="00845CE9" w:rsidP="004D5886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845CE9" w:rsidRPr="00845CE9" w:rsidRDefault="00845CE9" w:rsidP="004D5886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472144" w:rsidRPr="00845CE9" w:rsidRDefault="00845CE9" w:rsidP="004D5886">
      <w:pPr>
        <w:spacing w:line="360" w:lineRule="auto"/>
        <w:rPr>
          <w:sz w:val="28"/>
          <w:szCs w:val="28"/>
        </w:rPr>
      </w:pPr>
      <w:r w:rsidRPr="00845CE9">
        <w:rPr>
          <w:sz w:val="28"/>
          <w:szCs w:val="28"/>
        </w:rPr>
        <w:t xml:space="preserve">Инструктаж №1. </w:t>
      </w:r>
      <w:r w:rsidR="00087422">
        <w:rPr>
          <w:sz w:val="28"/>
          <w:szCs w:val="28"/>
        </w:rPr>
        <w:t>Что такое безопасность?</w:t>
      </w:r>
    </w:p>
    <w:p w:rsidR="00845CE9" w:rsidRPr="00845CE9" w:rsidRDefault="00845CE9" w:rsidP="004D5886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Инструктаж №2. </w:t>
      </w:r>
      <w:r w:rsidR="00087422">
        <w:rPr>
          <w:sz w:val="28"/>
          <w:szCs w:val="28"/>
        </w:rPr>
        <w:t>Правила поведения</w:t>
      </w:r>
      <w:r w:rsidRPr="00845CE9">
        <w:rPr>
          <w:sz w:val="28"/>
          <w:szCs w:val="28"/>
        </w:rPr>
        <w:t xml:space="preserve"> на дороге.</w:t>
      </w:r>
    </w:p>
    <w:p w:rsidR="00845CE9" w:rsidRPr="00845CE9" w:rsidRDefault="00845CE9" w:rsidP="004D5886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№3. Простые правила безопасности на дороге для тех ребят, которые любят кататься на роликовых коньках.</w:t>
      </w:r>
    </w:p>
    <w:p w:rsidR="00845CE9" w:rsidRPr="00845CE9" w:rsidRDefault="00845CE9" w:rsidP="004D5886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№4. Советы велосипедисту</w:t>
      </w:r>
    </w:p>
    <w:p w:rsidR="00845CE9" w:rsidRPr="00845CE9" w:rsidRDefault="00845CE9" w:rsidP="004D5886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Инструктаж №5. </w:t>
      </w:r>
      <w:r w:rsidR="00087422">
        <w:rPr>
          <w:sz w:val="28"/>
          <w:szCs w:val="28"/>
        </w:rPr>
        <w:t>Движение пешеходов в тёмное время суток</w:t>
      </w:r>
      <w:r w:rsidRPr="00845CE9">
        <w:rPr>
          <w:sz w:val="28"/>
          <w:szCs w:val="28"/>
        </w:rPr>
        <w:t>.</w:t>
      </w:r>
    </w:p>
    <w:p w:rsidR="00845CE9" w:rsidRPr="00845CE9" w:rsidRDefault="00845CE9" w:rsidP="004D5886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№6. Дорожные знаки.</w:t>
      </w:r>
    </w:p>
    <w:p w:rsidR="00845CE9" w:rsidRPr="00845CE9" w:rsidRDefault="00845CE9" w:rsidP="004D5886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Инструктаж №7. </w:t>
      </w:r>
      <w:r w:rsidR="00087422">
        <w:rPr>
          <w:sz w:val="28"/>
          <w:szCs w:val="28"/>
        </w:rPr>
        <w:t>Мы пассажиры. Правила поведения в транспорте.</w:t>
      </w:r>
      <w:r w:rsidRPr="00845CE9">
        <w:rPr>
          <w:sz w:val="28"/>
          <w:szCs w:val="28"/>
        </w:rPr>
        <w:t xml:space="preserve"> </w:t>
      </w:r>
    </w:p>
    <w:p w:rsidR="00845CE9" w:rsidRPr="00845CE9" w:rsidRDefault="00845CE9" w:rsidP="004D5886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№8. Зимние каникулы.</w:t>
      </w:r>
    </w:p>
    <w:p w:rsidR="00845CE9" w:rsidRPr="00845CE9" w:rsidRDefault="00845CE9" w:rsidP="004D5886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 xml:space="preserve">Инструктаж №9. Светофор </w:t>
      </w:r>
      <w:r w:rsidR="00087422">
        <w:rPr>
          <w:sz w:val="28"/>
          <w:szCs w:val="28"/>
        </w:rPr>
        <w:t>и его сигналы</w:t>
      </w:r>
      <w:r w:rsidRPr="00845CE9">
        <w:rPr>
          <w:sz w:val="28"/>
          <w:szCs w:val="28"/>
        </w:rPr>
        <w:t>.</w:t>
      </w:r>
    </w:p>
    <w:p w:rsidR="00845CE9" w:rsidRPr="00845CE9" w:rsidRDefault="00845CE9" w:rsidP="004D5886">
      <w:pPr>
        <w:spacing w:line="360" w:lineRule="auto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Инструктаж №10. Лето. Каникулы. Безопасность.</w:t>
      </w:r>
    </w:p>
    <w:p w:rsidR="00845CE9" w:rsidRPr="00845CE9" w:rsidRDefault="00845CE9" w:rsidP="00472144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45CE9" w:rsidRPr="00845CE9" w:rsidRDefault="00845CE9" w:rsidP="00845CE9">
      <w:pPr>
        <w:pageBreakBefore/>
        <w:spacing w:line="360" w:lineRule="auto"/>
        <w:jc w:val="center"/>
        <w:rPr>
          <w:sz w:val="28"/>
          <w:szCs w:val="28"/>
        </w:rPr>
      </w:pPr>
      <w:r w:rsidRPr="00845CE9">
        <w:rPr>
          <w:b/>
          <w:color w:val="000000"/>
          <w:sz w:val="28"/>
          <w:szCs w:val="28"/>
        </w:rPr>
        <w:lastRenderedPageBreak/>
        <w:t xml:space="preserve">Темы инструктажей по БДД с родителями воспитанников  </w:t>
      </w:r>
    </w:p>
    <w:p w:rsidR="00845CE9" w:rsidRPr="00845CE9" w:rsidRDefault="00472144" w:rsidP="00845CE9">
      <w:pPr>
        <w:spacing w:line="360" w:lineRule="auto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МБДОУ детский сад №</w:t>
      </w:r>
      <w:r w:rsidR="00845CE9" w:rsidRPr="00845CE9">
        <w:rPr>
          <w:b/>
          <w:color w:val="000000"/>
          <w:sz w:val="28"/>
          <w:szCs w:val="28"/>
        </w:rPr>
        <w:t>8.</w:t>
      </w:r>
    </w:p>
    <w:p w:rsidR="00845CE9" w:rsidRPr="00845CE9" w:rsidRDefault="00845CE9" w:rsidP="00845CE9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№1 «Предупреждение детского дорожно-транспортного травматизма».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№2 «Комплексные меры по  профилактике детского дорожно-транспортного травматизма».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 xml:space="preserve">Инструкция №3 «Транспорт </w:t>
      </w:r>
      <w:r w:rsidR="00087422">
        <w:rPr>
          <w:color w:val="000000"/>
          <w:sz w:val="28"/>
          <w:szCs w:val="28"/>
        </w:rPr>
        <w:t>и его движение</w:t>
      </w:r>
      <w:r w:rsidRPr="00845CE9">
        <w:rPr>
          <w:color w:val="000000"/>
          <w:sz w:val="28"/>
          <w:szCs w:val="28"/>
        </w:rPr>
        <w:t>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№4 «Перевозка детей».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№5 «</w:t>
      </w:r>
      <w:r w:rsidR="00087422">
        <w:rPr>
          <w:color w:val="000000"/>
          <w:sz w:val="28"/>
          <w:szCs w:val="28"/>
        </w:rPr>
        <w:t>Правила оказания первой медицинской помощи при ДТП</w:t>
      </w:r>
      <w:r w:rsidRPr="00845CE9">
        <w:rPr>
          <w:color w:val="000000"/>
          <w:sz w:val="28"/>
          <w:szCs w:val="28"/>
        </w:rPr>
        <w:t>».</w:t>
      </w:r>
    </w:p>
    <w:p w:rsidR="00845CE9" w:rsidRPr="00845CE9" w:rsidRDefault="00845CE9" w:rsidP="00472144">
      <w:pPr>
        <w:spacing w:line="360" w:lineRule="auto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>Инструкция №6 «</w:t>
      </w:r>
      <w:r w:rsidR="00087422">
        <w:rPr>
          <w:color w:val="000000"/>
          <w:sz w:val="28"/>
          <w:szCs w:val="28"/>
        </w:rPr>
        <w:t xml:space="preserve">Водители и пешеходы, будьте </w:t>
      </w:r>
      <w:proofErr w:type="spellStart"/>
      <w:r w:rsidR="00087422">
        <w:rPr>
          <w:color w:val="000000"/>
          <w:sz w:val="28"/>
          <w:szCs w:val="28"/>
        </w:rPr>
        <w:t>взаимовежливы</w:t>
      </w:r>
      <w:proofErr w:type="spellEnd"/>
      <w:r w:rsidRPr="00845CE9">
        <w:rPr>
          <w:color w:val="000000"/>
          <w:sz w:val="28"/>
          <w:szCs w:val="28"/>
        </w:rPr>
        <w:t>».</w:t>
      </w:r>
    </w:p>
    <w:p w:rsidR="00845CE9" w:rsidRPr="00845CE9" w:rsidRDefault="00845CE9" w:rsidP="00472144">
      <w:pPr>
        <w:spacing w:line="360" w:lineRule="auto"/>
        <w:jc w:val="both"/>
        <w:rPr>
          <w:sz w:val="28"/>
          <w:szCs w:val="28"/>
        </w:rPr>
      </w:pPr>
      <w:r w:rsidRPr="00845CE9">
        <w:rPr>
          <w:color w:val="000000"/>
          <w:sz w:val="28"/>
          <w:szCs w:val="28"/>
        </w:rPr>
        <w:t xml:space="preserve">Инструкция №7 «Дорожная  безопасность. </w:t>
      </w:r>
      <w:r w:rsidRPr="00845CE9">
        <w:rPr>
          <w:bCs/>
          <w:color w:val="000000"/>
          <w:sz w:val="28"/>
          <w:szCs w:val="28"/>
        </w:rPr>
        <w:t xml:space="preserve">Правила дорожного движения перед уходом детей   на  каникулы (ответственность родителей за </w:t>
      </w:r>
      <w:r w:rsidRPr="00845CE9">
        <w:rPr>
          <w:color w:val="000000"/>
          <w:sz w:val="28"/>
          <w:szCs w:val="28"/>
        </w:rPr>
        <w:t xml:space="preserve">БДД во время  </w:t>
      </w:r>
      <w:r w:rsidRPr="00845CE9">
        <w:rPr>
          <w:bCs/>
          <w:color w:val="000000"/>
          <w:sz w:val="28"/>
          <w:szCs w:val="28"/>
        </w:rPr>
        <w:t>осенних,       зимних, весенних, летних каникул)».</w:t>
      </w: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color w:val="000000"/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spacing w:after="120"/>
        <w:jc w:val="center"/>
        <w:rPr>
          <w:sz w:val="28"/>
          <w:szCs w:val="28"/>
        </w:rPr>
      </w:pPr>
    </w:p>
    <w:p w:rsidR="00845CE9" w:rsidRPr="00845CE9" w:rsidRDefault="00845CE9" w:rsidP="00845CE9">
      <w:pPr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t>Количество и тематика занят</w:t>
      </w:r>
      <w:r w:rsidR="00472144">
        <w:rPr>
          <w:b/>
          <w:sz w:val="28"/>
          <w:szCs w:val="28"/>
        </w:rPr>
        <w:t>ий по БДД в МБДОУ детский сад №</w:t>
      </w:r>
      <w:r w:rsidRPr="00845CE9">
        <w:rPr>
          <w:b/>
          <w:sz w:val="28"/>
          <w:szCs w:val="28"/>
        </w:rPr>
        <w:t xml:space="preserve">8 </w:t>
      </w:r>
    </w:p>
    <w:p w:rsidR="00845CE9" w:rsidRPr="00845CE9" w:rsidRDefault="00845CE9" w:rsidP="00845CE9">
      <w:pPr>
        <w:jc w:val="center"/>
        <w:rPr>
          <w:sz w:val="28"/>
          <w:szCs w:val="28"/>
        </w:rPr>
      </w:pPr>
      <w:r w:rsidRPr="00845CE9">
        <w:rPr>
          <w:b/>
          <w:sz w:val="28"/>
          <w:szCs w:val="28"/>
        </w:rPr>
        <w:t>202</w:t>
      </w:r>
      <w:r w:rsidR="00087422">
        <w:rPr>
          <w:b/>
          <w:sz w:val="28"/>
          <w:szCs w:val="28"/>
        </w:rPr>
        <w:t>4</w:t>
      </w:r>
      <w:r w:rsidRPr="00845CE9">
        <w:rPr>
          <w:b/>
          <w:sz w:val="28"/>
          <w:szCs w:val="28"/>
        </w:rPr>
        <w:t>-202</w:t>
      </w:r>
      <w:r w:rsidR="002D771A">
        <w:rPr>
          <w:b/>
          <w:sz w:val="28"/>
          <w:szCs w:val="28"/>
        </w:rPr>
        <w:t>5</w:t>
      </w:r>
      <w:r w:rsidRPr="00845CE9">
        <w:rPr>
          <w:b/>
          <w:sz w:val="28"/>
          <w:szCs w:val="28"/>
        </w:rPr>
        <w:t xml:space="preserve"> учебный год</w:t>
      </w:r>
    </w:p>
    <w:p w:rsidR="00845CE9" w:rsidRPr="00845CE9" w:rsidRDefault="00845CE9" w:rsidP="00845CE9">
      <w:pPr>
        <w:jc w:val="center"/>
        <w:rPr>
          <w:b/>
          <w:sz w:val="28"/>
          <w:szCs w:val="28"/>
        </w:rPr>
      </w:pPr>
    </w:p>
    <w:p w:rsidR="00845CE9" w:rsidRPr="00845CE9" w:rsidRDefault="00845CE9" w:rsidP="00845CE9">
      <w:pPr>
        <w:spacing w:line="360" w:lineRule="auto"/>
        <w:ind w:firstLine="709"/>
        <w:jc w:val="both"/>
        <w:rPr>
          <w:sz w:val="28"/>
          <w:szCs w:val="28"/>
        </w:rPr>
      </w:pPr>
      <w:r w:rsidRPr="00845CE9">
        <w:rPr>
          <w:sz w:val="28"/>
          <w:szCs w:val="28"/>
        </w:rPr>
        <w:t>Занятия по БДД проводятся 2 раза в месяц, 34 занятия в год в каждой возрастной группе.</w:t>
      </w:r>
    </w:p>
    <w:p w:rsidR="00845CE9" w:rsidRPr="00845CE9" w:rsidRDefault="00845CE9" w:rsidP="00845CE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45CE9">
        <w:rPr>
          <w:color w:val="000000"/>
          <w:sz w:val="28"/>
          <w:szCs w:val="28"/>
          <w:lang w:eastAsia="ru-RU"/>
        </w:rPr>
        <w:t>Занятия проводятся в форме живой беседы с использованием наглядности.</w:t>
      </w:r>
    </w:p>
    <w:p w:rsidR="00845CE9" w:rsidRPr="00845CE9" w:rsidRDefault="00845CE9" w:rsidP="00845CE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45CE9">
        <w:rPr>
          <w:color w:val="000000"/>
          <w:sz w:val="28"/>
          <w:szCs w:val="28"/>
          <w:lang w:eastAsia="ru-RU"/>
        </w:rPr>
        <w:t>Параллельно с изучением основных правил дорожного движения целесообразно организовывать экскурсии по улицам города; чтение рассказов; проведение развлечений; увлекательные подвижные, сюжетно-ролевые, дидактические игры; практическую деятельность (изо, ручной труд). В освоении детьми правил движения значительную роль играет конкретная, четкая речь воспитателя.  </w:t>
      </w:r>
    </w:p>
    <w:p w:rsidR="00845CE9" w:rsidRPr="00845CE9" w:rsidRDefault="00845CE9" w:rsidP="00845CE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845CE9">
        <w:rPr>
          <w:color w:val="000000"/>
          <w:sz w:val="28"/>
          <w:szCs w:val="28"/>
          <w:lang w:eastAsia="ru-RU"/>
        </w:rPr>
        <w:t>Проводя занятия, не следует говорить о тяжелых последствиях несчастных случаев. Дети должны понимать опасности, связанные с дорожным движением, но не бояться улицы, так как чувство страха парализует способность сосредоточиться, снижает находчивость в момент фактической опасности.</w:t>
      </w:r>
    </w:p>
    <w:p w:rsidR="00845CE9" w:rsidRPr="00845CE9" w:rsidRDefault="00845CE9" w:rsidP="00845CE9">
      <w:pPr>
        <w:spacing w:line="360" w:lineRule="auto"/>
        <w:ind w:firstLine="709"/>
        <w:jc w:val="center"/>
        <w:rPr>
          <w:sz w:val="28"/>
          <w:szCs w:val="28"/>
        </w:rPr>
      </w:pPr>
      <w:r w:rsidRPr="00845CE9">
        <w:rPr>
          <w:sz w:val="28"/>
          <w:szCs w:val="28"/>
        </w:rPr>
        <w:t>Примерная тематика занятий в каждой возрастной группе.</w:t>
      </w:r>
    </w:p>
    <w:tbl>
      <w:tblPr>
        <w:tblW w:w="0" w:type="auto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68"/>
        <w:gridCol w:w="1984"/>
        <w:gridCol w:w="1985"/>
        <w:gridCol w:w="2552"/>
        <w:gridCol w:w="2074"/>
      </w:tblGrid>
      <w:tr w:rsidR="00845CE9" w:rsidRPr="00845CE9" w:rsidTr="00472144">
        <w:tc>
          <w:tcPr>
            <w:tcW w:w="1668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984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985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2552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2074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845CE9" w:rsidRPr="00845CE9" w:rsidTr="00472144">
        <w:trPr>
          <w:trHeight w:val="689"/>
        </w:trPr>
        <w:tc>
          <w:tcPr>
            <w:tcW w:w="1668" w:type="dxa"/>
            <w:shd w:val="clear" w:color="auto" w:fill="FFFFFF"/>
          </w:tcPr>
          <w:p w:rsidR="00845CE9" w:rsidRPr="005A3293" w:rsidRDefault="00845CE9" w:rsidP="00BC500C">
            <w:pPr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Дорога и её элементы</w:t>
            </w:r>
          </w:p>
        </w:tc>
        <w:tc>
          <w:tcPr>
            <w:tcW w:w="1984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7"/>
              </w:numPr>
              <w:tabs>
                <w:tab w:val="left" w:pos="317"/>
              </w:tabs>
              <w:suppressAutoHyphens w:val="0"/>
              <w:autoSpaceDE/>
              <w:ind w:left="360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Форма и цвет предметов</w:t>
            </w:r>
          </w:p>
          <w:p w:rsidR="00845CE9" w:rsidRPr="005A3293" w:rsidRDefault="00845CE9" w:rsidP="00845CE9">
            <w:pPr>
              <w:numPr>
                <w:ilvl w:val="0"/>
                <w:numId w:val="7"/>
              </w:numPr>
              <w:tabs>
                <w:tab w:val="left" w:pos="317"/>
              </w:tabs>
              <w:suppressAutoHyphens w:val="0"/>
              <w:autoSpaceDE/>
              <w:ind w:left="360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Ориентировка в пространстве и времени</w:t>
            </w:r>
          </w:p>
          <w:p w:rsidR="00845CE9" w:rsidRPr="005A3293" w:rsidRDefault="00845CE9" w:rsidP="00845CE9">
            <w:pPr>
              <w:numPr>
                <w:ilvl w:val="0"/>
                <w:numId w:val="7"/>
              </w:numPr>
              <w:tabs>
                <w:tab w:val="left" w:pos="317"/>
              </w:tabs>
              <w:suppressAutoHyphens w:val="0"/>
              <w:autoSpaceDE/>
              <w:ind w:left="360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Дорога (тротуар, проезжая часть)</w:t>
            </w:r>
          </w:p>
        </w:tc>
        <w:tc>
          <w:tcPr>
            <w:tcW w:w="1985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12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Правила поведения на тротуаре и передвижение группами</w:t>
            </w:r>
          </w:p>
          <w:p w:rsidR="00845CE9" w:rsidRPr="005A3293" w:rsidRDefault="00845CE9" w:rsidP="00845CE9">
            <w:pPr>
              <w:numPr>
                <w:ilvl w:val="0"/>
                <w:numId w:val="12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Горизонтальная разметка (зебра, разделительная линия)</w:t>
            </w:r>
          </w:p>
        </w:tc>
        <w:tc>
          <w:tcPr>
            <w:tcW w:w="2552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20"/>
              </w:numPr>
              <w:tabs>
                <w:tab w:val="left" w:pos="317"/>
              </w:tabs>
              <w:suppressAutoHyphens w:val="0"/>
              <w:autoSpaceDE/>
              <w:ind w:left="318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Взаимоотношения участников дорожного движения (дорога, транспорт, пешеход)</w:t>
            </w:r>
          </w:p>
          <w:p w:rsidR="00845CE9" w:rsidRPr="005A3293" w:rsidRDefault="00845CE9" w:rsidP="00845CE9">
            <w:pPr>
              <w:numPr>
                <w:ilvl w:val="0"/>
                <w:numId w:val="20"/>
              </w:numPr>
              <w:tabs>
                <w:tab w:val="left" w:pos="317"/>
              </w:tabs>
              <w:suppressAutoHyphens w:val="0"/>
              <w:autoSpaceDE/>
              <w:ind w:left="318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Разделительная полоса</w:t>
            </w:r>
          </w:p>
          <w:p w:rsidR="00845CE9" w:rsidRPr="005A3293" w:rsidRDefault="00845CE9" w:rsidP="00845CE9">
            <w:pPr>
              <w:numPr>
                <w:ilvl w:val="0"/>
                <w:numId w:val="20"/>
              </w:numPr>
              <w:tabs>
                <w:tab w:val="left" w:pos="317"/>
              </w:tabs>
              <w:suppressAutoHyphens w:val="0"/>
              <w:autoSpaceDE/>
              <w:ind w:left="318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Дорога с односторонним и двусторонним движением</w:t>
            </w:r>
          </w:p>
          <w:p w:rsidR="00845CE9" w:rsidRPr="005A3293" w:rsidRDefault="00845CE9" w:rsidP="00845CE9">
            <w:pPr>
              <w:numPr>
                <w:ilvl w:val="0"/>
                <w:numId w:val="20"/>
              </w:numPr>
              <w:tabs>
                <w:tab w:val="left" w:pos="317"/>
              </w:tabs>
              <w:suppressAutoHyphens w:val="0"/>
              <w:autoSpaceDE/>
              <w:ind w:left="318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Загородная дорога (кювет, обочина)</w:t>
            </w:r>
          </w:p>
        </w:tc>
        <w:tc>
          <w:tcPr>
            <w:tcW w:w="2074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8"/>
              </w:numPr>
              <w:tabs>
                <w:tab w:val="left" w:pos="176"/>
              </w:tabs>
              <w:suppressAutoHyphens w:val="0"/>
              <w:autoSpaceDE/>
              <w:ind w:left="34" w:hanging="76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Велосипедная и пешеходные дорожки</w:t>
            </w:r>
          </w:p>
          <w:p w:rsidR="00845CE9" w:rsidRPr="005A3293" w:rsidRDefault="00845CE9" w:rsidP="00845CE9">
            <w:pPr>
              <w:numPr>
                <w:ilvl w:val="0"/>
                <w:numId w:val="8"/>
              </w:numPr>
              <w:tabs>
                <w:tab w:val="left" w:pos="176"/>
              </w:tabs>
              <w:suppressAutoHyphens w:val="0"/>
              <w:autoSpaceDE/>
              <w:ind w:left="34" w:hanging="76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Многополосное движение</w:t>
            </w:r>
          </w:p>
        </w:tc>
      </w:tr>
      <w:tr w:rsidR="00845CE9" w:rsidRPr="00845CE9" w:rsidTr="00472144">
        <w:tc>
          <w:tcPr>
            <w:tcW w:w="1668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Транспортные средства</w:t>
            </w:r>
          </w:p>
        </w:tc>
        <w:tc>
          <w:tcPr>
            <w:tcW w:w="1984" w:type="dxa"/>
            <w:shd w:val="clear" w:color="auto" w:fill="FFFFFF"/>
          </w:tcPr>
          <w:p w:rsidR="00845CE9" w:rsidRPr="005A3293" w:rsidRDefault="00845CE9" w:rsidP="00BC500C">
            <w:pPr>
              <w:ind w:firstLine="175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Наземный, воздушный, водный транспорт</w:t>
            </w:r>
          </w:p>
          <w:p w:rsidR="00845CE9" w:rsidRPr="005A3293" w:rsidRDefault="00845CE9" w:rsidP="00845CE9">
            <w:pPr>
              <w:numPr>
                <w:ilvl w:val="0"/>
                <w:numId w:val="19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Части автомобиля</w:t>
            </w:r>
          </w:p>
          <w:p w:rsidR="00845CE9" w:rsidRPr="005A3293" w:rsidRDefault="00845CE9" w:rsidP="00845CE9">
            <w:pPr>
              <w:numPr>
                <w:ilvl w:val="0"/>
                <w:numId w:val="19"/>
              </w:numPr>
              <w:tabs>
                <w:tab w:val="left" w:pos="317"/>
              </w:tabs>
              <w:suppressAutoHyphens w:val="0"/>
              <w:autoSpaceDE/>
              <w:spacing w:line="0" w:lineRule="atLeast"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Различие грузового и легкового транспорта</w:t>
            </w:r>
          </w:p>
        </w:tc>
        <w:tc>
          <w:tcPr>
            <w:tcW w:w="1985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17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Виды транспортных средств (пассажирский, грузовой, оперативный, специальный)</w:t>
            </w:r>
          </w:p>
          <w:p w:rsidR="00845CE9" w:rsidRPr="005A3293" w:rsidRDefault="00845CE9" w:rsidP="00845CE9">
            <w:pPr>
              <w:numPr>
                <w:ilvl w:val="0"/>
                <w:numId w:val="17"/>
              </w:numPr>
              <w:tabs>
                <w:tab w:val="left" w:pos="317"/>
              </w:tabs>
              <w:suppressAutoHyphens w:val="0"/>
              <w:autoSpaceDE/>
              <w:spacing w:line="0" w:lineRule="atLeast"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Остановка общественного транспорта</w:t>
            </w:r>
          </w:p>
        </w:tc>
        <w:tc>
          <w:tcPr>
            <w:tcW w:w="2552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10"/>
              </w:numPr>
              <w:suppressAutoHyphens w:val="0"/>
              <w:autoSpaceDE/>
              <w:ind w:left="276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Транспорт служебно-оперативного реагирования</w:t>
            </w:r>
          </w:p>
          <w:p w:rsidR="00845CE9" w:rsidRPr="005A3293" w:rsidRDefault="00845CE9" w:rsidP="00845CE9">
            <w:pPr>
              <w:numPr>
                <w:ilvl w:val="0"/>
                <w:numId w:val="10"/>
              </w:numPr>
              <w:suppressAutoHyphens w:val="0"/>
              <w:autoSpaceDE/>
              <w:spacing w:line="0" w:lineRule="atLeast"/>
              <w:ind w:left="276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Сигналы, подаваемые водителями</w:t>
            </w:r>
          </w:p>
        </w:tc>
        <w:tc>
          <w:tcPr>
            <w:tcW w:w="2074" w:type="dxa"/>
            <w:shd w:val="clear" w:color="auto" w:fill="FFFFFF"/>
          </w:tcPr>
          <w:p w:rsidR="00845CE9" w:rsidRPr="005A3293" w:rsidRDefault="00845CE9" w:rsidP="00BC500C">
            <w:pPr>
              <w:suppressAutoHyphens w:val="0"/>
              <w:autoSpaceDE/>
              <w:spacing w:line="0" w:lineRule="atLeast"/>
              <w:ind w:left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Дать представление детям о появлении первых машин, чем опасен автомобиль для человека. «Тормозной путь»</w:t>
            </w:r>
          </w:p>
        </w:tc>
      </w:tr>
      <w:tr w:rsidR="00845CE9" w:rsidRPr="00845CE9" w:rsidTr="00472144">
        <w:trPr>
          <w:trHeight w:val="2400"/>
        </w:trPr>
        <w:tc>
          <w:tcPr>
            <w:tcW w:w="1668" w:type="dxa"/>
            <w:shd w:val="clear" w:color="auto" w:fill="FFFFFF"/>
          </w:tcPr>
          <w:p w:rsidR="00845CE9" w:rsidRPr="005A3293" w:rsidRDefault="00845CE9" w:rsidP="00BC500C">
            <w:pPr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Пешеходные переходы. Средства регулирования дорожного движения. Дорожные знаки.</w:t>
            </w:r>
          </w:p>
        </w:tc>
        <w:tc>
          <w:tcPr>
            <w:tcW w:w="1984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11"/>
              </w:numPr>
              <w:suppressAutoHyphens w:val="0"/>
              <w:autoSpaceDE/>
              <w:ind w:left="175" w:hanging="141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Познакомить детей с понятием «Пешеход», с проезжей частью и чем она опасна для людей.</w:t>
            </w:r>
          </w:p>
        </w:tc>
        <w:tc>
          <w:tcPr>
            <w:tcW w:w="1985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5"/>
              </w:numPr>
              <w:suppressAutoHyphens w:val="0"/>
              <w:autoSpaceDE/>
              <w:ind w:left="175" w:hanging="175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Пешеходный переход: знаки, разметка (регулируемый и нерегулируемый)</w:t>
            </w:r>
          </w:p>
          <w:p w:rsidR="00845CE9" w:rsidRPr="005A3293" w:rsidRDefault="00845CE9" w:rsidP="00845CE9">
            <w:pPr>
              <w:numPr>
                <w:ilvl w:val="0"/>
                <w:numId w:val="5"/>
              </w:numPr>
              <w:suppressAutoHyphens w:val="0"/>
              <w:autoSpaceDE/>
              <w:ind w:left="175" w:hanging="175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Цвета, их последовательность и назначение в дорожном движении</w:t>
            </w:r>
          </w:p>
        </w:tc>
        <w:tc>
          <w:tcPr>
            <w:tcW w:w="2552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4"/>
              </w:numPr>
              <w:suppressAutoHyphens w:val="0"/>
              <w:autoSpaceDE/>
              <w:ind w:left="176" w:hanging="176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Пешеходный переход (обозначенный и необозначенный)</w:t>
            </w:r>
          </w:p>
          <w:p w:rsidR="00845CE9" w:rsidRPr="005A3293" w:rsidRDefault="00845CE9" w:rsidP="00845CE9">
            <w:pPr>
              <w:numPr>
                <w:ilvl w:val="0"/>
                <w:numId w:val="4"/>
              </w:numPr>
              <w:suppressAutoHyphens w:val="0"/>
              <w:autoSpaceDE/>
              <w:ind w:left="176" w:hanging="176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Светофор, его сигналы. Виды светофоров (для транспортных средств)</w:t>
            </w:r>
          </w:p>
          <w:p w:rsidR="00845CE9" w:rsidRPr="005A3293" w:rsidRDefault="00845CE9" w:rsidP="00845CE9">
            <w:pPr>
              <w:numPr>
                <w:ilvl w:val="0"/>
                <w:numId w:val="4"/>
              </w:numPr>
              <w:suppressAutoHyphens w:val="0"/>
              <w:autoSpaceDE/>
              <w:ind w:left="176" w:hanging="176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Сигналы регулировщика</w:t>
            </w:r>
          </w:p>
          <w:p w:rsidR="00845CE9" w:rsidRPr="005A3293" w:rsidRDefault="00845CE9" w:rsidP="00845CE9">
            <w:pPr>
              <w:numPr>
                <w:ilvl w:val="0"/>
                <w:numId w:val="4"/>
              </w:numPr>
              <w:suppressAutoHyphens w:val="0"/>
              <w:autoSpaceDE/>
              <w:ind w:left="176" w:hanging="176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Группы дорожных знаков</w:t>
            </w:r>
          </w:p>
        </w:tc>
        <w:tc>
          <w:tcPr>
            <w:tcW w:w="2074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21"/>
              </w:numPr>
              <w:tabs>
                <w:tab w:val="left" w:pos="317"/>
              </w:tabs>
              <w:suppressAutoHyphens w:val="0"/>
              <w:autoSpaceDE/>
              <w:ind w:left="34" w:firstLine="0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Запрещающие и предписывающие знаки</w:t>
            </w:r>
          </w:p>
          <w:p w:rsidR="00845CE9" w:rsidRPr="005A3293" w:rsidRDefault="00845CE9" w:rsidP="00845CE9">
            <w:pPr>
              <w:numPr>
                <w:ilvl w:val="0"/>
                <w:numId w:val="21"/>
              </w:numPr>
              <w:tabs>
                <w:tab w:val="left" w:pos="317"/>
              </w:tabs>
              <w:suppressAutoHyphens w:val="0"/>
              <w:autoSpaceDE/>
              <w:ind w:left="34" w:firstLine="0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Информационно-указательные знаки</w:t>
            </w:r>
          </w:p>
          <w:p w:rsidR="00845CE9" w:rsidRPr="005A3293" w:rsidRDefault="00845CE9" w:rsidP="00845CE9">
            <w:pPr>
              <w:numPr>
                <w:ilvl w:val="0"/>
                <w:numId w:val="21"/>
              </w:numPr>
              <w:tabs>
                <w:tab w:val="left" w:pos="317"/>
              </w:tabs>
              <w:suppressAutoHyphens w:val="0"/>
              <w:autoSpaceDE/>
              <w:ind w:left="34" w:firstLine="0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«Мы – водители» (сигналы регулировщика)</w:t>
            </w:r>
          </w:p>
          <w:p w:rsidR="00845CE9" w:rsidRPr="005A3293" w:rsidRDefault="00845CE9" w:rsidP="00845CE9">
            <w:pPr>
              <w:numPr>
                <w:ilvl w:val="0"/>
                <w:numId w:val="21"/>
              </w:numPr>
              <w:tabs>
                <w:tab w:val="left" w:pos="317"/>
              </w:tabs>
              <w:suppressAutoHyphens w:val="0"/>
              <w:autoSpaceDE/>
              <w:ind w:left="34" w:firstLine="0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Работа сотрудника ГИБДД</w:t>
            </w:r>
          </w:p>
        </w:tc>
      </w:tr>
      <w:tr w:rsidR="00845CE9" w:rsidRPr="00845CE9" w:rsidTr="00472144">
        <w:trPr>
          <w:trHeight w:val="1120"/>
        </w:trPr>
        <w:tc>
          <w:tcPr>
            <w:tcW w:w="1668" w:type="dxa"/>
            <w:shd w:val="clear" w:color="auto" w:fill="FFFFFF"/>
          </w:tcPr>
          <w:p w:rsidR="00845CE9" w:rsidRPr="005A3293" w:rsidRDefault="00845CE9" w:rsidP="00BC500C">
            <w:pPr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Правила перехода проезжей части дороги</w:t>
            </w:r>
          </w:p>
        </w:tc>
        <w:tc>
          <w:tcPr>
            <w:tcW w:w="1984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9"/>
              </w:numPr>
              <w:tabs>
                <w:tab w:val="left" w:pos="34"/>
                <w:tab w:val="left" w:pos="317"/>
              </w:tabs>
              <w:suppressAutoHyphens w:val="0"/>
              <w:autoSpaceDE/>
              <w:ind w:left="34" w:firstLine="0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Познакомить с понятием «Тротуар» и его назначением. Движения и сигналы (звуковые, зрительные, тактильные)</w:t>
            </w:r>
          </w:p>
          <w:p w:rsidR="00845CE9" w:rsidRPr="005A3293" w:rsidRDefault="00845CE9" w:rsidP="00BC500C">
            <w:pPr>
              <w:suppressAutoHyphens w:val="0"/>
              <w:autoSpaceDE/>
              <w:ind w:left="39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Формирование навыка остановки перед переходом дороги</w:t>
            </w:r>
          </w:p>
        </w:tc>
        <w:tc>
          <w:tcPr>
            <w:tcW w:w="1985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14"/>
              </w:numPr>
              <w:tabs>
                <w:tab w:val="left" w:pos="317"/>
              </w:tabs>
              <w:suppressAutoHyphens w:val="0"/>
              <w:autoSpaceDE/>
              <w:ind w:left="33" w:firstLine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Познакомить с работой милиционера регулировщика и его ролью на улице.</w:t>
            </w:r>
          </w:p>
          <w:p w:rsidR="00845CE9" w:rsidRPr="005A3293" w:rsidRDefault="00845CE9" w:rsidP="00845CE9">
            <w:pPr>
              <w:numPr>
                <w:ilvl w:val="0"/>
                <w:numId w:val="14"/>
              </w:numPr>
              <w:suppressAutoHyphens w:val="0"/>
              <w:autoSpaceDE/>
              <w:ind w:left="33" w:firstLine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Убедить детей в необходимости соблюдать указания светофора</w:t>
            </w:r>
          </w:p>
        </w:tc>
        <w:tc>
          <w:tcPr>
            <w:tcW w:w="2552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18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Закрепление навыка: «остановись-посмотри»</w:t>
            </w:r>
          </w:p>
          <w:p w:rsidR="00845CE9" w:rsidRPr="005A3293" w:rsidRDefault="00845CE9" w:rsidP="00845CE9">
            <w:pPr>
              <w:numPr>
                <w:ilvl w:val="0"/>
                <w:numId w:val="18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Формирование навыка «перейди»</w:t>
            </w:r>
          </w:p>
          <w:p w:rsidR="00845CE9" w:rsidRPr="005A3293" w:rsidRDefault="00845CE9" w:rsidP="00845CE9">
            <w:pPr>
              <w:numPr>
                <w:ilvl w:val="0"/>
                <w:numId w:val="18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Правила для пешеходов</w:t>
            </w:r>
          </w:p>
          <w:p w:rsidR="00845CE9" w:rsidRPr="005A3293" w:rsidRDefault="00845CE9" w:rsidP="00845CE9">
            <w:pPr>
              <w:numPr>
                <w:ilvl w:val="0"/>
                <w:numId w:val="18"/>
              </w:numPr>
              <w:tabs>
                <w:tab w:val="left" w:pos="317"/>
              </w:tabs>
              <w:suppressAutoHyphens w:val="0"/>
              <w:autoSpaceDE/>
              <w:ind w:left="34" w:hanging="3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Моделирование перекрестка. Действия по сигналу регулировщика</w:t>
            </w:r>
          </w:p>
        </w:tc>
        <w:tc>
          <w:tcPr>
            <w:tcW w:w="2074" w:type="dxa"/>
            <w:shd w:val="clear" w:color="auto" w:fill="FFFFFF"/>
          </w:tcPr>
          <w:p w:rsidR="00845CE9" w:rsidRPr="005A3293" w:rsidRDefault="00845CE9" w:rsidP="00845CE9">
            <w:pPr>
              <w:numPr>
                <w:ilvl w:val="0"/>
                <w:numId w:val="3"/>
              </w:numPr>
              <w:tabs>
                <w:tab w:val="left" w:pos="34"/>
              </w:tabs>
              <w:suppressAutoHyphens w:val="0"/>
              <w:autoSpaceDE/>
              <w:ind w:left="175" w:hanging="141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Участники дорожного движения. Правила для пешеходов и пассажиров</w:t>
            </w:r>
          </w:p>
          <w:p w:rsidR="00845CE9" w:rsidRPr="005A3293" w:rsidRDefault="00845CE9" w:rsidP="00845CE9">
            <w:pPr>
              <w:numPr>
                <w:ilvl w:val="0"/>
                <w:numId w:val="3"/>
              </w:numPr>
              <w:tabs>
                <w:tab w:val="left" w:pos="34"/>
              </w:tabs>
              <w:suppressAutoHyphens w:val="0"/>
              <w:autoSpaceDE/>
              <w:ind w:left="175" w:hanging="141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Способность осознано воспринимать последствия дорожных происшествий. Объяснить где детям следует играть на улице, чтобы обезопасить свою жизнь.</w:t>
            </w:r>
          </w:p>
          <w:p w:rsidR="00845CE9" w:rsidRPr="005A3293" w:rsidRDefault="00845CE9" w:rsidP="00BC500C">
            <w:pPr>
              <w:suppressAutoHyphens w:val="0"/>
              <w:autoSpaceDE/>
              <w:ind w:left="175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45CE9" w:rsidRPr="00845CE9" w:rsidTr="00472144">
        <w:tc>
          <w:tcPr>
            <w:tcW w:w="1668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Экскурсии</w:t>
            </w:r>
          </w:p>
        </w:tc>
        <w:tc>
          <w:tcPr>
            <w:tcW w:w="1984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Экскурсия к ближайшей дороге</w:t>
            </w:r>
          </w:p>
        </w:tc>
        <w:tc>
          <w:tcPr>
            <w:tcW w:w="1985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Прогулка к автобусной остановке</w:t>
            </w:r>
          </w:p>
        </w:tc>
        <w:tc>
          <w:tcPr>
            <w:tcW w:w="2552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Экскурсия к автобусной остановке и её назначение. Довести до сведения детей правила безопасного поведения в автобусе</w:t>
            </w:r>
          </w:p>
        </w:tc>
        <w:tc>
          <w:tcPr>
            <w:tcW w:w="2074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Экскурсии детей «Выбираем путь к школе». Учить правилам поведения в общественном и личном транспорте</w:t>
            </w:r>
          </w:p>
        </w:tc>
      </w:tr>
      <w:tr w:rsidR="00845CE9" w:rsidRPr="00845CE9" w:rsidTr="00472144">
        <w:tc>
          <w:tcPr>
            <w:tcW w:w="1668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5A3293">
              <w:rPr>
                <w:b/>
                <w:bCs/>
                <w:color w:val="000000"/>
                <w:sz w:val="24"/>
                <w:szCs w:val="24"/>
                <w:lang w:eastAsia="ru-RU"/>
              </w:rPr>
              <w:t>Итоговое мероприятие</w:t>
            </w:r>
          </w:p>
        </w:tc>
        <w:tc>
          <w:tcPr>
            <w:tcW w:w="1984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ind w:left="11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Спектакль для детей (с участием детей старшего возраста)</w:t>
            </w:r>
          </w:p>
        </w:tc>
        <w:tc>
          <w:tcPr>
            <w:tcW w:w="1985" w:type="dxa"/>
            <w:shd w:val="clear" w:color="auto" w:fill="FFFFFF"/>
          </w:tcPr>
          <w:p w:rsidR="00845CE9" w:rsidRPr="005A3293" w:rsidRDefault="00845CE9" w:rsidP="00BC500C">
            <w:pPr>
              <w:spacing w:line="0" w:lineRule="atLeast"/>
              <w:ind w:left="11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Конкурс детских рисунков</w:t>
            </w:r>
          </w:p>
        </w:tc>
        <w:tc>
          <w:tcPr>
            <w:tcW w:w="2552" w:type="dxa"/>
            <w:shd w:val="clear" w:color="auto" w:fill="FFFFFF"/>
          </w:tcPr>
          <w:p w:rsidR="00845CE9" w:rsidRPr="005A3293" w:rsidRDefault="00845CE9" w:rsidP="00BC500C">
            <w:pPr>
              <w:ind w:left="11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Познавательно-игровой досуг.</w:t>
            </w:r>
          </w:p>
          <w:p w:rsidR="00845CE9" w:rsidRPr="005A3293" w:rsidRDefault="00845CE9" w:rsidP="00BC500C">
            <w:pPr>
              <w:spacing w:line="0" w:lineRule="atLeast"/>
              <w:ind w:left="114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Конкурс детских рисунков</w:t>
            </w:r>
          </w:p>
        </w:tc>
        <w:tc>
          <w:tcPr>
            <w:tcW w:w="2074" w:type="dxa"/>
            <w:shd w:val="clear" w:color="auto" w:fill="FFFFFF"/>
          </w:tcPr>
          <w:p w:rsidR="00845CE9" w:rsidRPr="005A3293" w:rsidRDefault="00845CE9" w:rsidP="00BC500C">
            <w:pPr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Беседа с решением проблемных ситуаций.</w:t>
            </w:r>
          </w:p>
          <w:p w:rsidR="00845CE9" w:rsidRPr="005A3293" w:rsidRDefault="00845CE9" w:rsidP="00BC500C">
            <w:pPr>
              <w:spacing w:line="0" w:lineRule="atLeast"/>
              <w:rPr>
                <w:sz w:val="24"/>
                <w:szCs w:val="24"/>
              </w:rPr>
            </w:pPr>
            <w:r w:rsidRPr="005A3293">
              <w:rPr>
                <w:color w:val="000000"/>
                <w:sz w:val="24"/>
                <w:szCs w:val="24"/>
                <w:lang w:eastAsia="ru-RU"/>
              </w:rPr>
              <w:t> Конкурс детских рисунков и поделок</w:t>
            </w:r>
          </w:p>
        </w:tc>
      </w:tr>
    </w:tbl>
    <w:p w:rsidR="00845CE9" w:rsidRPr="00845CE9" w:rsidRDefault="00845CE9" w:rsidP="00845CE9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</w:p>
    <w:p w:rsidR="007B7E17" w:rsidRPr="00845CE9" w:rsidRDefault="007B7E17" w:rsidP="007B7E17">
      <w:pPr>
        <w:rPr>
          <w:sz w:val="28"/>
          <w:szCs w:val="28"/>
        </w:rPr>
      </w:pPr>
    </w:p>
    <w:p w:rsidR="001C3CE8" w:rsidRPr="00845CE9" w:rsidRDefault="001C3CE8" w:rsidP="001C3CE8">
      <w:pPr>
        <w:pStyle w:val="ad"/>
        <w:tabs>
          <w:tab w:val="left" w:pos="9639"/>
        </w:tabs>
        <w:spacing w:line="360" w:lineRule="auto"/>
        <w:ind w:left="0"/>
        <w:rPr>
          <w:b/>
          <w:sz w:val="28"/>
          <w:szCs w:val="28"/>
        </w:rPr>
      </w:pPr>
    </w:p>
    <w:sectPr w:rsidR="001C3CE8" w:rsidRPr="00845CE9" w:rsidSect="00076C72">
      <w:pgSz w:w="11905" w:h="16837"/>
      <w:pgMar w:top="680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CD9" w:rsidRDefault="008E0CD9" w:rsidP="007F6C44">
      <w:r>
        <w:separator/>
      </w:r>
    </w:p>
  </w:endnote>
  <w:endnote w:type="continuationSeparator" w:id="0">
    <w:p w:rsidR="008E0CD9" w:rsidRDefault="008E0CD9" w:rsidP="007F6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1302157"/>
      <w:docPartObj>
        <w:docPartGallery w:val="Page Numbers (Bottom of Page)"/>
        <w:docPartUnique/>
      </w:docPartObj>
    </w:sdtPr>
    <w:sdtContent>
      <w:p w:rsidR="008E0CD9" w:rsidRDefault="004F2E3F">
        <w:pPr>
          <w:pStyle w:val="a8"/>
          <w:jc w:val="center"/>
        </w:pPr>
        <w:r>
          <w:fldChar w:fldCharType="begin"/>
        </w:r>
        <w:r w:rsidR="008E0CD9">
          <w:instrText xml:space="preserve"> PAGE   \* MERGEFORMAT </w:instrText>
        </w:r>
        <w:r>
          <w:fldChar w:fldCharType="separate"/>
        </w:r>
        <w:r w:rsidR="003340EB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8E0CD9" w:rsidRDefault="008E0CD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CD9" w:rsidRDefault="008E0CD9" w:rsidP="007F6C44">
      <w:r>
        <w:separator/>
      </w:r>
    </w:p>
  </w:footnote>
  <w:footnote w:type="continuationSeparator" w:id="0">
    <w:p w:rsidR="008E0CD9" w:rsidRDefault="008E0CD9" w:rsidP="007F6C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  <w:sz w:val="24"/>
        <w:szCs w:val="24"/>
        <w:lang w:eastAsia="en-US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imes New Roman" w:eastAsia="Calibri" w:hAnsi="Times New Roman" w:cs="Times New Roman"/>
        <w:color w:val="000000"/>
        <w:sz w:val="24"/>
        <w:szCs w:val="24"/>
        <w:lang w:eastAsia="en-US"/>
      </w:rPr>
    </w:lvl>
  </w:abstractNum>
  <w:abstractNum w:abstractNumId="12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/>
  <w:rsids>
    <w:rsidRoot w:val="00473466"/>
    <w:rsid w:val="00023D6B"/>
    <w:rsid w:val="00030790"/>
    <w:rsid w:val="00073526"/>
    <w:rsid w:val="00075EA0"/>
    <w:rsid w:val="00076C72"/>
    <w:rsid w:val="00083D07"/>
    <w:rsid w:val="00087422"/>
    <w:rsid w:val="000E2084"/>
    <w:rsid w:val="001042BC"/>
    <w:rsid w:val="00104900"/>
    <w:rsid w:val="001116A3"/>
    <w:rsid w:val="00111C82"/>
    <w:rsid w:val="0011614E"/>
    <w:rsid w:val="00151F80"/>
    <w:rsid w:val="00161FE0"/>
    <w:rsid w:val="00192EF2"/>
    <w:rsid w:val="001B66B3"/>
    <w:rsid w:val="001C3220"/>
    <w:rsid w:val="001C3CE8"/>
    <w:rsid w:val="001D6C8B"/>
    <w:rsid w:val="001E3FD4"/>
    <w:rsid w:val="001F41BF"/>
    <w:rsid w:val="002022BE"/>
    <w:rsid w:val="002041A4"/>
    <w:rsid w:val="00227879"/>
    <w:rsid w:val="00233043"/>
    <w:rsid w:val="00285166"/>
    <w:rsid w:val="002A563B"/>
    <w:rsid w:val="002C6AF0"/>
    <w:rsid w:val="002D5728"/>
    <w:rsid w:val="002D668C"/>
    <w:rsid w:val="002D771A"/>
    <w:rsid w:val="002F506D"/>
    <w:rsid w:val="00313FE1"/>
    <w:rsid w:val="003340EB"/>
    <w:rsid w:val="00335B4C"/>
    <w:rsid w:val="003474C9"/>
    <w:rsid w:val="00362F9F"/>
    <w:rsid w:val="00397273"/>
    <w:rsid w:val="003A071E"/>
    <w:rsid w:val="003B3538"/>
    <w:rsid w:val="003B53E4"/>
    <w:rsid w:val="00407665"/>
    <w:rsid w:val="00412CA2"/>
    <w:rsid w:val="00427D4C"/>
    <w:rsid w:val="004417EC"/>
    <w:rsid w:val="00466A0B"/>
    <w:rsid w:val="00472144"/>
    <w:rsid w:val="00473466"/>
    <w:rsid w:val="004753CB"/>
    <w:rsid w:val="004A542B"/>
    <w:rsid w:val="004A6F3C"/>
    <w:rsid w:val="004B5431"/>
    <w:rsid w:val="004C1348"/>
    <w:rsid w:val="004D5886"/>
    <w:rsid w:val="004F2E3F"/>
    <w:rsid w:val="00510E6B"/>
    <w:rsid w:val="00511ECC"/>
    <w:rsid w:val="00525597"/>
    <w:rsid w:val="00525F6F"/>
    <w:rsid w:val="0052634B"/>
    <w:rsid w:val="00591F7E"/>
    <w:rsid w:val="0059357D"/>
    <w:rsid w:val="005A3293"/>
    <w:rsid w:val="005B2907"/>
    <w:rsid w:val="005B5569"/>
    <w:rsid w:val="005D0097"/>
    <w:rsid w:val="005D4E42"/>
    <w:rsid w:val="005D55BA"/>
    <w:rsid w:val="005E24DA"/>
    <w:rsid w:val="00606ABB"/>
    <w:rsid w:val="006231A6"/>
    <w:rsid w:val="0062470B"/>
    <w:rsid w:val="00651E6A"/>
    <w:rsid w:val="00667C6A"/>
    <w:rsid w:val="00676433"/>
    <w:rsid w:val="006861ED"/>
    <w:rsid w:val="006904D4"/>
    <w:rsid w:val="00691289"/>
    <w:rsid w:val="006C720F"/>
    <w:rsid w:val="006E7C2B"/>
    <w:rsid w:val="006F1AA7"/>
    <w:rsid w:val="00726670"/>
    <w:rsid w:val="00745627"/>
    <w:rsid w:val="00787364"/>
    <w:rsid w:val="007B04F4"/>
    <w:rsid w:val="007B776D"/>
    <w:rsid w:val="007B7E17"/>
    <w:rsid w:val="007C68CA"/>
    <w:rsid w:val="007D0AE7"/>
    <w:rsid w:val="007F4586"/>
    <w:rsid w:val="007F6C44"/>
    <w:rsid w:val="00812215"/>
    <w:rsid w:val="0084043A"/>
    <w:rsid w:val="00845CE9"/>
    <w:rsid w:val="00851BCC"/>
    <w:rsid w:val="00872AA7"/>
    <w:rsid w:val="00882778"/>
    <w:rsid w:val="0089304F"/>
    <w:rsid w:val="008B2B5A"/>
    <w:rsid w:val="008E0CD9"/>
    <w:rsid w:val="008E4EC8"/>
    <w:rsid w:val="008F197D"/>
    <w:rsid w:val="009D5EFC"/>
    <w:rsid w:val="00A04FF2"/>
    <w:rsid w:val="00A24459"/>
    <w:rsid w:val="00A57E84"/>
    <w:rsid w:val="00A64693"/>
    <w:rsid w:val="00A71247"/>
    <w:rsid w:val="00A752A9"/>
    <w:rsid w:val="00A767E2"/>
    <w:rsid w:val="00A92356"/>
    <w:rsid w:val="00AA60F9"/>
    <w:rsid w:val="00AA74B4"/>
    <w:rsid w:val="00AB3D36"/>
    <w:rsid w:val="00B07EF7"/>
    <w:rsid w:val="00B451A4"/>
    <w:rsid w:val="00B52F02"/>
    <w:rsid w:val="00B7165F"/>
    <w:rsid w:val="00BA3B0C"/>
    <w:rsid w:val="00BC500C"/>
    <w:rsid w:val="00BC6170"/>
    <w:rsid w:val="00C0034A"/>
    <w:rsid w:val="00C25D9D"/>
    <w:rsid w:val="00C40FF1"/>
    <w:rsid w:val="00C608FD"/>
    <w:rsid w:val="00C8176E"/>
    <w:rsid w:val="00C91842"/>
    <w:rsid w:val="00CB4FBD"/>
    <w:rsid w:val="00CC2E05"/>
    <w:rsid w:val="00CF20FF"/>
    <w:rsid w:val="00D1175B"/>
    <w:rsid w:val="00D12DF7"/>
    <w:rsid w:val="00D203E3"/>
    <w:rsid w:val="00D73CCD"/>
    <w:rsid w:val="00DB648C"/>
    <w:rsid w:val="00DC261F"/>
    <w:rsid w:val="00DC4FC4"/>
    <w:rsid w:val="00DD0BB3"/>
    <w:rsid w:val="00DD1290"/>
    <w:rsid w:val="00DE37E5"/>
    <w:rsid w:val="00DF6199"/>
    <w:rsid w:val="00DF62E3"/>
    <w:rsid w:val="00E712DD"/>
    <w:rsid w:val="00EA6032"/>
    <w:rsid w:val="00ED1829"/>
    <w:rsid w:val="00F058C8"/>
    <w:rsid w:val="00F05A3B"/>
    <w:rsid w:val="00F05B15"/>
    <w:rsid w:val="00F17B47"/>
    <w:rsid w:val="00F27641"/>
    <w:rsid w:val="00F32882"/>
    <w:rsid w:val="00F33838"/>
    <w:rsid w:val="00F36E74"/>
    <w:rsid w:val="00F51235"/>
    <w:rsid w:val="00F52A4F"/>
    <w:rsid w:val="00FA0AF6"/>
    <w:rsid w:val="00FA4063"/>
    <w:rsid w:val="00FD2C10"/>
    <w:rsid w:val="00FD32DF"/>
    <w:rsid w:val="00FD3AF5"/>
    <w:rsid w:val="00FE6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E17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2041A4"/>
    <w:pPr>
      <w:suppressAutoHyphens w:val="0"/>
      <w:autoSpaceDE/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uiPriority w:val="59"/>
    <w:rsid w:val="002041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semiHidden/>
    <w:rsid w:val="002041A4"/>
    <w:pPr>
      <w:suppressAutoHyphens w:val="0"/>
      <w:autoSpaceDE/>
    </w:pPr>
    <w:rPr>
      <w:lang w:eastAsia="ru-RU"/>
    </w:rPr>
  </w:style>
  <w:style w:type="character" w:customStyle="1" w:styleId="a6">
    <w:name w:val="Текст сноски Знак"/>
    <w:basedOn w:val="a0"/>
    <w:link w:val="a5"/>
    <w:semiHidden/>
    <w:rsid w:val="002041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2041A4"/>
    <w:rPr>
      <w:vertAlign w:val="superscript"/>
    </w:rPr>
  </w:style>
  <w:style w:type="paragraph" w:styleId="a8">
    <w:name w:val="footer"/>
    <w:basedOn w:val="a"/>
    <w:link w:val="a9"/>
    <w:uiPriority w:val="99"/>
    <w:rsid w:val="002041A4"/>
    <w:pPr>
      <w:tabs>
        <w:tab w:val="center" w:pos="4677"/>
        <w:tab w:val="right" w:pos="9355"/>
      </w:tabs>
      <w:suppressAutoHyphens w:val="0"/>
      <w:autoSpaceDE/>
    </w:pPr>
    <w:rPr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2041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2041A4"/>
  </w:style>
  <w:style w:type="paragraph" w:styleId="ab">
    <w:name w:val="Balloon Text"/>
    <w:basedOn w:val="a"/>
    <w:link w:val="ac"/>
    <w:semiHidden/>
    <w:rsid w:val="002041A4"/>
    <w:pPr>
      <w:suppressAutoHyphens w:val="0"/>
      <w:autoSpaceDE/>
    </w:pPr>
    <w:rPr>
      <w:rFonts w:ascii="Tahoma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semiHidden/>
    <w:rsid w:val="002041A4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2041A4"/>
    <w:pPr>
      <w:suppressAutoHyphens w:val="0"/>
      <w:autoSpaceDE/>
      <w:ind w:left="708"/>
    </w:pPr>
    <w:rPr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2041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rsid w:val="002041A4"/>
    <w:pPr>
      <w:tabs>
        <w:tab w:val="center" w:pos="4677"/>
        <w:tab w:val="right" w:pos="9355"/>
      </w:tabs>
      <w:suppressAutoHyphens w:val="0"/>
      <w:autoSpaceDE/>
    </w:pPr>
    <w:rPr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2041A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2041A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6">
    <w:name w:val="Style6"/>
    <w:basedOn w:val="a"/>
    <w:uiPriority w:val="99"/>
    <w:rsid w:val="007B7E17"/>
    <w:pPr>
      <w:widowControl w:val="0"/>
      <w:suppressAutoHyphens w:val="0"/>
      <w:autoSpaceDN w:val="0"/>
      <w:adjustRightInd w:val="0"/>
      <w:spacing w:line="283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7B7E17"/>
    <w:pPr>
      <w:widowControl w:val="0"/>
      <w:suppressAutoHyphens w:val="0"/>
      <w:autoSpaceDN w:val="0"/>
      <w:adjustRightInd w:val="0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5">
    <w:name w:val="Font Style25"/>
    <w:uiPriority w:val="99"/>
    <w:rsid w:val="007B7E17"/>
    <w:rPr>
      <w:rFonts w:ascii="Times New Roman" w:hAnsi="Times New Roman" w:cs="Times New Roman" w:hint="default"/>
      <w:sz w:val="24"/>
      <w:szCs w:val="24"/>
    </w:rPr>
  </w:style>
  <w:style w:type="character" w:customStyle="1" w:styleId="FontStyle29">
    <w:name w:val="Font Style29"/>
    <w:uiPriority w:val="99"/>
    <w:rsid w:val="007B7E17"/>
    <w:rPr>
      <w:rFonts w:ascii="Times New Roman" w:hAnsi="Times New Roman" w:cs="Times New Roman" w:hint="default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C9CE2-A276-4838-93A1-0F60C6EF4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23</Pages>
  <Words>3818</Words>
  <Characters>21767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18</cp:revision>
  <cp:lastPrinted>2023-08-09T09:25:00Z</cp:lastPrinted>
  <dcterms:created xsi:type="dcterms:W3CDTF">2024-08-07T11:11:00Z</dcterms:created>
  <dcterms:modified xsi:type="dcterms:W3CDTF">2024-08-20T10:11:00Z</dcterms:modified>
</cp:coreProperties>
</file>